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50B7A" w14:textId="77777777" w:rsidR="00337CE5" w:rsidRPr="007C21EF" w:rsidRDefault="001C7C79" w:rsidP="00337CE5">
      <w:pPr>
        <w:pStyle w:val="Corpodeltesto3"/>
        <w:pBdr>
          <w:top w:val="single" w:sz="4" w:space="1" w:color="auto"/>
          <w:left w:val="single" w:sz="4" w:space="4" w:color="auto"/>
          <w:bottom w:val="single" w:sz="4" w:space="1" w:color="auto"/>
          <w:right w:val="single" w:sz="4" w:space="4" w:color="auto"/>
        </w:pBdr>
        <w:spacing w:after="0" w:line="240" w:lineRule="atLeast"/>
        <w:jc w:val="both"/>
        <w:rPr>
          <w:rFonts w:ascii="Arial" w:hAnsi="Arial" w:cs="Arial"/>
          <w:b/>
          <w:color w:val="000000"/>
          <w:sz w:val="18"/>
          <w:szCs w:val="18"/>
          <w:u w:val="single"/>
        </w:rPr>
      </w:pPr>
      <w:r>
        <w:rPr>
          <w:noProof/>
          <w:lang w:eastAsia="it-IT"/>
        </w:rPr>
        <mc:AlternateContent>
          <mc:Choice Requires="wps">
            <w:drawing>
              <wp:anchor distT="0" distB="0" distL="114300" distR="114300" simplePos="0" relativeHeight="251657728" behindDoc="0" locked="0" layoutInCell="1" allowOverlap="1" wp14:anchorId="7A008311" wp14:editId="00B1263B">
                <wp:simplePos x="0" y="0"/>
                <wp:positionH relativeFrom="column">
                  <wp:posOffset>4507865</wp:posOffset>
                </wp:positionH>
                <wp:positionV relativeFrom="paragraph">
                  <wp:posOffset>3810</wp:posOffset>
                </wp:positionV>
                <wp:extent cx="1661160" cy="475615"/>
                <wp:effectExtent l="0" t="0" r="0" b="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475615"/>
                        </a:xfrm>
                        <a:prstGeom prst="rect">
                          <a:avLst/>
                        </a:prstGeom>
                        <a:solidFill>
                          <a:srgbClr val="FFFFFF"/>
                        </a:solidFill>
                        <a:ln w="9525">
                          <a:solidFill>
                            <a:srgbClr val="000000"/>
                          </a:solidFill>
                          <a:miter lim="800000"/>
                          <a:headEnd/>
                          <a:tailEnd/>
                        </a:ln>
                      </wps:spPr>
                      <wps:txbx>
                        <w:txbxContent>
                          <w:p w14:paraId="1F6A861C" w14:textId="77777777" w:rsidR="00337CE5" w:rsidRPr="00D10A5F" w:rsidRDefault="00337CE5" w:rsidP="00337CE5">
                            <w:pPr>
                              <w:jc w:val="center"/>
                              <w:rPr>
                                <w:rFonts w:ascii="Arial" w:hAnsi="Arial" w:cs="Arial"/>
                                <w:b/>
                                <w:color w:val="A6A6A6" w:themeColor="background1" w:themeShade="A6"/>
                                <w:sz w:val="22"/>
                              </w:rPr>
                            </w:pPr>
                            <w:r w:rsidRPr="00D10A5F">
                              <w:rPr>
                                <w:rFonts w:ascii="Arial" w:hAnsi="Arial" w:cs="Arial"/>
                                <w:b/>
                                <w:color w:val="A6A6A6" w:themeColor="background1" w:themeShade="A6"/>
                                <w:sz w:val="22"/>
                              </w:rPr>
                              <w:t>BOLLO 16,00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354.95pt;margin-top:.3pt;width:130.8pt;height:37.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">
                <v:textbox>
                  <w:txbxContent>
                    <w:p w:rsidR="00337CE5" w:rsidRPr="00D10A5F" w:rsidRDefault="00337CE5" w:rsidP="00337CE5">
                      <w:pPr>
                        <w:jc w:val="center"/>
                        <w:rPr>
                          <w:rFonts w:ascii="Arial" w:hAnsi="Arial" w:cs="Arial"/>
                          <w:b/>
                          <w:color w:val="A6A6A6" w:themeColor="background1" w:themeShade="A6"/>
                          <w:sz w:val="22"/>
                        </w:rPr>
                      </w:pPr>
                      <w:r w:rsidRPr="00D10A5F">
                        <w:rPr>
                          <w:rFonts w:ascii="Arial" w:hAnsi="Arial" w:cs="Arial"/>
                          <w:b/>
                          <w:color w:val="A6A6A6" w:themeColor="background1" w:themeShade="A6"/>
                          <w:sz w:val="22"/>
                        </w:rPr>
                        <w:t>BOLLO 16,00</w:t>
                      </w:r>
                    </w:p>
                  </w:txbxContent>
                </v:textbox>
              </v:shape>
            </w:pict>
          </mc:Fallback>
        </mc:AlternateContent>
      </w:r>
    </w:p>
    <w:p w14:paraId="2736036A" w14:textId="77777777" w:rsidR="00337CE5" w:rsidRPr="00D10A5F" w:rsidRDefault="00337CE5" w:rsidP="00337CE5">
      <w:pPr>
        <w:pStyle w:val="Corpodeltesto3"/>
        <w:pBdr>
          <w:top w:val="single" w:sz="4" w:space="1" w:color="auto"/>
          <w:left w:val="single" w:sz="4" w:space="4" w:color="auto"/>
          <w:bottom w:val="single" w:sz="4" w:space="1" w:color="auto"/>
          <w:right w:val="single" w:sz="4" w:space="4" w:color="auto"/>
        </w:pBdr>
        <w:spacing w:after="0" w:line="240" w:lineRule="atLeast"/>
        <w:jc w:val="both"/>
        <w:rPr>
          <w:rFonts w:ascii="Arial" w:hAnsi="Arial" w:cs="Arial"/>
          <w:b/>
          <w:color w:val="A6A6A6" w:themeColor="background1" w:themeShade="A6"/>
          <w:sz w:val="18"/>
          <w:szCs w:val="18"/>
        </w:rPr>
      </w:pPr>
      <w:r w:rsidRPr="00D10A5F">
        <w:rPr>
          <w:rFonts w:ascii="Arial" w:hAnsi="Arial" w:cs="Arial"/>
          <w:b/>
          <w:color w:val="A6A6A6" w:themeColor="background1" w:themeShade="A6"/>
          <w:sz w:val="18"/>
          <w:szCs w:val="18"/>
          <w:u w:val="single"/>
        </w:rPr>
        <w:t>Modello A: MODULO DI PARTECIPAZIONE</w:t>
      </w:r>
    </w:p>
    <w:p w14:paraId="5E2DC6E8" w14:textId="77777777" w:rsidR="00337CE5" w:rsidRPr="007C21EF" w:rsidRDefault="00337CE5" w:rsidP="00337CE5">
      <w:pPr>
        <w:pStyle w:val="Corpotesto1"/>
        <w:pBdr>
          <w:top w:val="single" w:sz="4" w:space="1" w:color="auto"/>
          <w:left w:val="single" w:sz="4" w:space="4" w:color="auto"/>
          <w:bottom w:val="single" w:sz="4" w:space="1" w:color="auto"/>
          <w:right w:val="single" w:sz="4" w:space="4" w:color="auto"/>
        </w:pBdr>
        <w:spacing w:line="240" w:lineRule="atLeast"/>
        <w:rPr>
          <w:rFonts w:ascii="Arial" w:hAnsi="Arial" w:cs="Arial"/>
          <w:color w:val="000000"/>
          <w:sz w:val="18"/>
          <w:szCs w:val="18"/>
        </w:rPr>
      </w:pPr>
    </w:p>
    <w:p w14:paraId="1D34A479" w14:textId="77777777" w:rsidR="00337CE5" w:rsidRPr="007C21EF" w:rsidRDefault="00337CE5" w:rsidP="00337CE5">
      <w:pPr>
        <w:tabs>
          <w:tab w:val="left" w:pos="5400"/>
        </w:tabs>
        <w:spacing w:line="240" w:lineRule="atLeast"/>
        <w:jc w:val="both"/>
        <w:rPr>
          <w:rFonts w:ascii="Arial" w:hAnsi="Arial" w:cs="Arial"/>
          <w:color w:val="000000"/>
          <w:sz w:val="18"/>
          <w:szCs w:val="18"/>
        </w:rPr>
      </w:pPr>
    </w:p>
    <w:p w14:paraId="079688E8" w14:textId="77777777" w:rsidR="00E86698" w:rsidRDefault="00E86698" w:rsidP="00337CE5">
      <w:pPr>
        <w:tabs>
          <w:tab w:val="left" w:pos="6600"/>
        </w:tabs>
        <w:spacing w:line="240" w:lineRule="atLeast"/>
        <w:ind w:left="6600"/>
        <w:jc w:val="both"/>
        <w:rPr>
          <w:rFonts w:ascii="Arial" w:hAnsi="Arial" w:cs="Arial"/>
          <w:color w:val="000000"/>
          <w:sz w:val="24"/>
          <w:szCs w:val="24"/>
        </w:rPr>
      </w:pPr>
    </w:p>
    <w:p w14:paraId="350EE2AE" w14:textId="77777777" w:rsidR="00337CE5" w:rsidRPr="00994B7F" w:rsidRDefault="00A1190E" w:rsidP="00D10A5F">
      <w:pPr>
        <w:tabs>
          <w:tab w:val="left" w:pos="6600"/>
        </w:tabs>
        <w:spacing w:line="240" w:lineRule="atLeast"/>
        <w:ind w:left="6600"/>
        <w:jc w:val="both"/>
        <w:rPr>
          <w:rFonts w:ascii="Arial" w:hAnsi="Arial" w:cs="Arial"/>
          <w:color w:val="000000"/>
          <w:sz w:val="24"/>
          <w:szCs w:val="24"/>
        </w:rPr>
      </w:pPr>
      <w:r>
        <w:rPr>
          <w:rFonts w:ascii="Arial" w:hAnsi="Arial" w:cs="Arial"/>
          <w:color w:val="000000"/>
          <w:sz w:val="24"/>
          <w:szCs w:val="24"/>
        </w:rPr>
        <w:t>Al Comune di San Rufo</w:t>
      </w:r>
    </w:p>
    <w:p w14:paraId="171B021C" w14:textId="77777777" w:rsidR="00E86698" w:rsidRPr="00E86698" w:rsidRDefault="00E86698" w:rsidP="00D10A5F">
      <w:pPr>
        <w:tabs>
          <w:tab w:val="left" w:pos="6600"/>
        </w:tabs>
        <w:spacing w:line="240" w:lineRule="atLeast"/>
        <w:ind w:left="6600"/>
        <w:jc w:val="both"/>
        <w:rPr>
          <w:rFonts w:ascii="Arial" w:hAnsi="Arial" w:cs="Arial"/>
          <w:color w:val="000000"/>
          <w:sz w:val="22"/>
          <w:szCs w:val="24"/>
        </w:rPr>
      </w:pPr>
      <w:r w:rsidRPr="00E86698">
        <w:rPr>
          <w:rFonts w:ascii="Arial" w:hAnsi="Arial" w:cs="Arial"/>
          <w:color w:val="000000"/>
          <w:sz w:val="22"/>
          <w:szCs w:val="24"/>
        </w:rPr>
        <w:t xml:space="preserve">Via Roma, n. 19 </w:t>
      </w:r>
    </w:p>
    <w:p w14:paraId="022C97EF" w14:textId="77777777" w:rsidR="00E86698" w:rsidRPr="00E86698" w:rsidRDefault="00E86698" w:rsidP="00D10A5F">
      <w:pPr>
        <w:tabs>
          <w:tab w:val="left" w:pos="6600"/>
        </w:tabs>
        <w:spacing w:line="240" w:lineRule="atLeast"/>
        <w:ind w:left="6600"/>
        <w:jc w:val="both"/>
        <w:rPr>
          <w:rFonts w:ascii="Arial" w:hAnsi="Arial" w:cs="Arial"/>
          <w:color w:val="000000"/>
          <w:sz w:val="22"/>
          <w:szCs w:val="24"/>
        </w:rPr>
      </w:pPr>
      <w:r w:rsidRPr="00E86698">
        <w:rPr>
          <w:rFonts w:ascii="Arial" w:hAnsi="Arial" w:cs="Arial"/>
          <w:color w:val="000000"/>
          <w:sz w:val="22"/>
          <w:szCs w:val="24"/>
        </w:rPr>
        <w:t>cap 84030 - San Rufo (SA)</w:t>
      </w:r>
    </w:p>
    <w:p w14:paraId="03CD624D" w14:textId="77777777" w:rsidR="00F434BD" w:rsidRPr="00DA6CC0" w:rsidRDefault="00F434BD" w:rsidP="00D10A5F">
      <w:pPr>
        <w:pStyle w:val="Titolo2"/>
        <w:jc w:val="center"/>
        <w:rPr>
          <w:rFonts w:ascii="Arial" w:hAnsi="Arial" w:cs="Arial"/>
          <w:bCs w:val="0"/>
        </w:rPr>
      </w:pPr>
    </w:p>
    <w:p w14:paraId="7940D978" w14:textId="77777777" w:rsidR="00F838C2" w:rsidRPr="007C21EF" w:rsidRDefault="00E52FE6" w:rsidP="00D10A5F">
      <w:pPr>
        <w:pStyle w:val="Titolo"/>
      </w:pPr>
      <w:r>
        <w:t>M</w:t>
      </w:r>
      <w:r w:rsidR="00F838C2" w:rsidRPr="007C21EF">
        <w:t>odello A</w:t>
      </w:r>
      <w:r w:rsidR="00BA732C">
        <w:t>: ISTANZA DI PARTECIPAZIONE</w:t>
      </w:r>
    </w:p>
    <w:p w14:paraId="47E3DBF3" w14:textId="77777777" w:rsidR="00F838C2" w:rsidRPr="007C21EF" w:rsidRDefault="00F838C2" w:rsidP="00F838C2">
      <w:pPr>
        <w:pStyle w:val="Corpodeltesto3"/>
        <w:spacing w:after="0" w:line="240" w:lineRule="atLeast"/>
        <w:jc w:val="both"/>
        <w:rPr>
          <w:rFonts w:ascii="Arial" w:hAnsi="Arial" w:cs="Arial"/>
          <w:b/>
          <w:color w:val="000000"/>
          <w:sz w:val="18"/>
          <w:szCs w:val="18"/>
          <w:u w:val="single"/>
        </w:rPr>
      </w:pPr>
    </w:p>
    <w:p w14:paraId="0B79E4A7" w14:textId="77777777" w:rsidR="00D10A5F" w:rsidRPr="00D10A5F" w:rsidRDefault="00D10A5F" w:rsidP="00D10A5F">
      <w:pPr>
        <w:suppressAutoHyphens w:val="0"/>
        <w:spacing w:line="259" w:lineRule="auto"/>
        <w:jc w:val="center"/>
        <w:rPr>
          <w:rFonts w:ascii="Calibri" w:eastAsia="Calibri" w:hAnsi="Calibri" w:cs="Times New Roman"/>
          <w:b/>
          <w:szCs w:val="22"/>
          <w:lang w:eastAsia="en-US"/>
        </w:rPr>
      </w:pPr>
      <w:r w:rsidRPr="00D10A5F">
        <w:rPr>
          <w:rFonts w:ascii="Calibri" w:eastAsia="Calibri" w:hAnsi="Calibri" w:cs="Times New Roman"/>
          <w:b/>
          <w:szCs w:val="22"/>
          <w:lang w:eastAsia="en-US"/>
        </w:rPr>
        <w:t>PROCEDURA RDO APERTA IN MEPA PER L’AFFIDAMENTO DEI LAVORI RELATIVI A:</w:t>
      </w:r>
    </w:p>
    <w:p w14:paraId="5E45994E" w14:textId="77777777" w:rsidR="00D10A5F" w:rsidRPr="00D10A5F" w:rsidRDefault="00D10A5F" w:rsidP="00D10A5F">
      <w:pPr>
        <w:suppressAutoHyphens w:val="0"/>
        <w:spacing w:line="259" w:lineRule="auto"/>
        <w:jc w:val="center"/>
        <w:rPr>
          <w:rFonts w:ascii="Calibri" w:eastAsia="Calibri" w:hAnsi="Calibri" w:cs="Times New Roman"/>
          <w:b/>
          <w:sz w:val="22"/>
          <w:szCs w:val="22"/>
          <w:lang w:eastAsia="en-US"/>
        </w:rPr>
      </w:pPr>
      <w:r w:rsidRPr="00D10A5F">
        <w:rPr>
          <w:rFonts w:ascii="Calibri" w:eastAsia="Calibri" w:hAnsi="Calibri" w:cs="Times New Roman"/>
          <w:b/>
          <w:sz w:val="22"/>
          <w:szCs w:val="22"/>
          <w:lang w:eastAsia="en-US"/>
        </w:rPr>
        <w:t>PSR  2014-2020 BANDO MIS. 7 SOTTOMISURA 7.5 TIPOLOGIA 7.5.1. GAL VALLO DI DIANO SCRAL</w:t>
      </w:r>
    </w:p>
    <w:p w14:paraId="2F173FD8" w14:textId="77777777" w:rsidR="00D10A5F" w:rsidRPr="00D10A5F" w:rsidRDefault="00D10A5F" w:rsidP="00D10A5F">
      <w:pPr>
        <w:suppressAutoHyphens w:val="0"/>
        <w:spacing w:line="259" w:lineRule="auto"/>
        <w:jc w:val="center"/>
        <w:rPr>
          <w:rFonts w:ascii="Calibri" w:eastAsia="Calibri" w:hAnsi="Calibri" w:cs="Times New Roman"/>
          <w:b/>
          <w:sz w:val="22"/>
          <w:szCs w:val="22"/>
          <w:lang w:eastAsia="en-US"/>
        </w:rPr>
      </w:pPr>
      <w:r w:rsidRPr="00D10A5F">
        <w:rPr>
          <w:rFonts w:ascii="Calibri" w:eastAsia="Calibri" w:hAnsi="Calibri" w:cs="Times New Roman"/>
          <w:b/>
          <w:sz w:val="22"/>
          <w:szCs w:val="22"/>
          <w:lang w:eastAsia="en-US"/>
        </w:rPr>
        <w:t>RIQUALIFICAZIONE DI AREE-INFRASTRUTTURE RICREATIVE E PERCORSI ESCURSIONISTICI AL FINE DI</w:t>
      </w:r>
    </w:p>
    <w:p w14:paraId="29F91AA3" w14:textId="77777777" w:rsidR="00D10A5F" w:rsidRPr="00D10A5F" w:rsidRDefault="00D10A5F" w:rsidP="00D10A5F">
      <w:pPr>
        <w:suppressAutoHyphens w:val="0"/>
        <w:spacing w:line="259" w:lineRule="auto"/>
        <w:jc w:val="center"/>
        <w:rPr>
          <w:rFonts w:ascii="Calibri" w:eastAsia="Calibri" w:hAnsi="Calibri" w:cs="Times New Roman"/>
          <w:b/>
          <w:sz w:val="22"/>
          <w:szCs w:val="22"/>
          <w:lang w:eastAsia="en-US"/>
        </w:rPr>
      </w:pPr>
      <w:r w:rsidRPr="00D10A5F">
        <w:rPr>
          <w:rFonts w:ascii="Calibri" w:eastAsia="Calibri" w:hAnsi="Calibri" w:cs="Times New Roman"/>
          <w:b/>
          <w:sz w:val="22"/>
          <w:szCs w:val="22"/>
          <w:lang w:eastAsia="en-US"/>
        </w:rPr>
        <w:t>FAVORIRE L’ACCESSIBILITA’ E LA FRUIBILITA’ TURISTICO-RICREATIVA NEL COMUNE DI SAN RUFO.</w:t>
      </w:r>
    </w:p>
    <w:p w14:paraId="547F9889" w14:textId="77777777" w:rsidR="00D10A5F" w:rsidRPr="00D10A5F" w:rsidRDefault="00D10A5F" w:rsidP="00D10A5F">
      <w:pPr>
        <w:suppressAutoHyphens w:val="0"/>
        <w:spacing w:line="259" w:lineRule="auto"/>
        <w:jc w:val="center"/>
        <w:rPr>
          <w:rFonts w:ascii="Calibri" w:eastAsia="Calibri" w:hAnsi="Calibri" w:cs="Times New Roman"/>
          <w:b/>
          <w:sz w:val="22"/>
          <w:szCs w:val="22"/>
          <w:lang w:eastAsia="en-US"/>
        </w:rPr>
      </w:pPr>
      <w:r w:rsidRPr="00D10A5F">
        <w:rPr>
          <w:rFonts w:ascii="Calibri" w:eastAsia="Calibri" w:hAnsi="Calibri" w:cs="Times New Roman"/>
          <w:b/>
          <w:sz w:val="22"/>
          <w:szCs w:val="22"/>
          <w:lang w:eastAsia="en-US"/>
        </w:rPr>
        <w:t>Procedura negoziata ai sensi dell’articolo 36 del D. Lgs. 50/2016</w:t>
      </w:r>
    </w:p>
    <w:p w14:paraId="3E0B97E3" w14:textId="77777777" w:rsidR="00D10A5F" w:rsidRPr="00D10A5F" w:rsidRDefault="00D10A5F" w:rsidP="00D10A5F">
      <w:pPr>
        <w:suppressAutoHyphens w:val="0"/>
        <w:spacing w:line="259" w:lineRule="auto"/>
        <w:jc w:val="center"/>
        <w:rPr>
          <w:rFonts w:ascii="Calibri" w:eastAsia="Calibri" w:hAnsi="Calibri" w:cs="Times New Roman"/>
          <w:b/>
          <w:sz w:val="22"/>
          <w:szCs w:val="22"/>
          <w:lang w:eastAsia="en-US"/>
        </w:rPr>
      </w:pPr>
      <w:r w:rsidRPr="00D10A5F">
        <w:rPr>
          <w:rFonts w:ascii="Calibri" w:eastAsia="Calibri" w:hAnsi="Calibri" w:cs="Times New Roman"/>
          <w:b/>
          <w:sz w:val="22"/>
          <w:szCs w:val="22"/>
          <w:lang w:eastAsia="en-US"/>
        </w:rPr>
        <w:t>Invito a presentare offerta mediante RDO su MEPA</w:t>
      </w:r>
    </w:p>
    <w:p w14:paraId="5DCEAA51" w14:textId="0C651DE3" w:rsidR="00D10A5F" w:rsidRPr="00D10A5F" w:rsidRDefault="00D5534B" w:rsidP="00D10A5F">
      <w:pPr>
        <w:suppressAutoHyphens w:val="0"/>
        <w:spacing w:after="160" w:line="259" w:lineRule="auto"/>
        <w:jc w:val="center"/>
        <w:rPr>
          <w:rFonts w:ascii="Calibri" w:eastAsia="Calibri" w:hAnsi="Calibri" w:cs="Times New Roman"/>
          <w:b/>
          <w:sz w:val="22"/>
          <w:szCs w:val="22"/>
          <w:lang w:eastAsia="en-US"/>
        </w:rPr>
      </w:pPr>
      <w:r w:rsidRPr="004C0A06">
        <w:rPr>
          <w:rFonts w:ascii="Calibri" w:eastAsia="Calibri" w:hAnsi="Calibri"/>
          <w:b/>
          <w:sz w:val="22"/>
          <w:szCs w:val="22"/>
          <w:lang w:eastAsia="en-US"/>
        </w:rPr>
        <w:t>CUP= G69G19000340006  -      CIG=   875152855E</w:t>
      </w:r>
    </w:p>
    <w:p w14:paraId="5C68D0DF" w14:textId="77777777" w:rsidR="00A873B0" w:rsidRPr="007C21EF" w:rsidRDefault="00A873B0" w:rsidP="00CA14EA">
      <w:pPr>
        <w:pStyle w:val="Corpodeltesto31"/>
        <w:spacing w:line="240" w:lineRule="atLeast"/>
        <w:rPr>
          <w:rFonts w:ascii="Arial" w:hAnsi="Arial" w:cs="Arial"/>
          <w:color w:val="000000"/>
          <w:sz w:val="18"/>
          <w:szCs w:val="18"/>
        </w:rPr>
      </w:pPr>
    </w:p>
    <w:p w14:paraId="3C21E6FC" w14:textId="77777777" w:rsidR="00343A7E" w:rsidRDefault="004D2DCA" w:rsidP="00343A7E">
      <w:pPr>
        <w:tabs>
          <w:tab w:val="left" w:pos="5400"/>
        </w:tabs>
        <w:spacing w:after="240"/>
        <w:jc w:val="both"/>
        <w:rPr>
          <w:rFonts w:ascii="Arial" w:hAnsi="Arial" w:cs="Arial"/>
          <w:sz w:val="18"/>
          <w:szCs w:val="18"/>
        </w:rPr>
      </w:pPr>
      <w:r w:rsidRPr="007C21EF">
        <w:rPr>
          <w:rFonts w:ascii="Arial" w:hAnsi="Arial" w:cs="Arial"/>
          <w:sz w:val="18"/>
          <w:szCs w:val="18"/>
        </w:rPr>
        <w:t>Il sottoscritto ____________________________________________________________________</w:t>
      </w:r>
      <w:r w:rsidR="009620AB">
        <w:rPr>
          <w:rFonts w:ascii="Arial" w:hAnsi="Arial" w:cs="Arial"/>
          <w:sz w:val="18"/>
          <w:szCs w:val="18"/>
        </w:rPr>
        <w:t>___________</w:t>
      </w:r>
      <w:r w:rsidRPr="007C21EF">
        <w:rPr>
          <w:rFonts w:ascii="Arial" w:hAnsi="Arial" w:cs="Arial"/>
          <w:sz w:val="18"/>
          <w:szCs w:val="18"/>
        </w:rPr>
        <w:t>______,</w:t>
      </w:r>
    </w:p>
    <w:p w14:paraId="7BA72191" w14:textId="77777777" w:rsidR="00343A7E" w:rsidRDefault="004D2DCA" w:rsidP="00343A7E">
      <w:pPr>
        <w:tabs>
          <w:tab w:val="left" w:pos="5400"/>
        </w:tabs>
        <w:spacing w:after="240"/>
        <w:jc w:val="both"/>
        <w:rPr>
          <w:rFonts w:ascii="Arial" w:hAnsi="Arial" w:cs="Arial"/>
          <w:sz w:val="18"/>
          <w:szCs w:val="18"/>
        </w:rPr>
      </w:pPr>
      <w:r w:rsidRPr="007C21EF">
        <w:rPr>
          <w:rFonts w:ascii="Arial" w:hAnsi="Arial" w:cs="Arial"/>
          <w:sz w:val="18"/>
          <w:szCs w:val="18"/>
        </w:rPr>
        <w:t>nato a ________________________________________</w:t>
      </w:r>
      <w:r w:rsidR="009620AB">
        <w:rPr>
          <w:rFonts w:ascii="Arial" w:hAnsi="Arial" w:cs="Arial"/>
          <w:sz w:val="18"/>
          <w:szCs w:val="18"/>
        </w:rPr>
        <w:t>__________</w:t>
      </w:r>
      <w:r w:rsidRPr="007C21EF">
        <w:rPr>
          <w:rFonts w:ascii="Arial" w:hAnsi="Arial" w:cs="Arial"/>
          <w:sz w:val="18"/>
          <w:szCs w:val="18"/>
        </w:rPr>
        <w:t xml:space="preserve">_______, </w:t>
      </w:r>
      <w:r w:rsidR="009620AB">
        <w:rPr>
          <w:rFonts w:ascii="Arial" w:hAnsi="Arial" w:cs="Arial"/>
          <w:sz w:val="18"/>
          <w:szCs w:val="18"/>
        </w:rPr>
        <w:t xml:space="preserve"> </w:t>
      </w:r>
      <w:r w:rsidRPr="007C21EF">
        <w:rPr>
          <w:rFonts w:ascii="Arial" w:hAnsi="Arial" w:cs="Arial"/>
          <w:sz w:val="18"/>
          <w:szCs w:val="18"/>
        </w:rPr>
        <w:t>il ______________________________,</w:t>
      </w:r>
    </w:p>
    <w:p w14:paraId="55BFB794" w14:textId="77777777" w:rsidR="00343A7E" w:rsidRDefault="004D2DCA" w:rsidP="00343A7E">
      <w:pPr>
        <w:tabs>
          <w:tab w:val="left" w:pos="5400"/>
        </w:tabs>
        <w:spacing w:after="240"/>
        <w:jc w:val="both"/>
        <w:rPr>
          <w:rFonts w:ascii="Arial" w:hAnsi="Arial" w:cs="Arial"/>
          <w:sz w:val="18"/>
          <w:szCs w:val="18"/>
        </w:rPr>
      </w:pPr>
      <w:r w:rsidRPr="007C21EF">
        <w:rPr>
          <w:rFonts w:ascii="Arial" w:hAnsi="Arial" w:cs="Arial"/>
          <w:sz w:val="18"/>
          <w:szCs w:val="18"/>
        </w:rPr>
        <w:t>codice fiscale ____________________________________________</w:t>
      </w:r>
      <w:r w:rsidR="009620AB">
        <w:rPr>
          <w:rFonts w:ascii="Arial" w:hAnsi="Arial" w:cs="Arial"/>
          <w:sz w:val="18"/>
          <w:szCs w:val="18"/>
        </w:rPr>
        <w:t>__________</w:t>
      </w:r>
      <w:r w:rsidRPr="007C21EF">
        <w:rPr>
          <w:rFonts w:ascii="Arial" w:hAnsi="Arial" w:cs="Arial"/>
          <w:sz w:val="18"/>
          <w:szCs w:val="18"/>
        </w:rPr>
        <w:t>______________________________,</w:t>
      </w:r>
    </w:p>
    <w:p w14:paraId="36F28501" w14:textId="77777777" w:rsidR="00343A7E" w:rsidRDefault="004D2DCA" w:rsidP="00F2693A">
      <w:pPr>
        <w:tabs>
          <w:tab w:val="left" w:pos="5400"/>
        </w:tabs>
        <w:spacing w:after="240"/>
        <w:jc w:val="both"/>
        <w:rPr>
          <w:rFonts w:ascii="Arial" w:hAnsi="Arial" w:cs="Arial"/>
          <w:sz w:val="18"/>
          <w:szCs w:val="18"/>
        </w:rPr>
      </w:pPr>
      <w:r w:rsidRPr="007C21EF">
        <w:rPr>
          <w:rFonts w:ascii="Arial" w:hAnsi="Arial" w:cs="Arial"/>
          <w:sz w:val="18"/>
          <w:szCs w:val="18"/>
        </w:rPr>
        <w:t>residente in via ______________________________________________</w:t>
      </w:r>
      <w:r w:rsidR="009620AB">
        <w:rPr>
          <w:rFonts w:ascii="Arial" w:hAnsi="Arial" w:cs="Arial"/>
          <w:sz w:val="18"/>
          <w:szCs w:val="18"/>
        </w:rPr>
        <w:t>_________</w:t>
      </w:r>
      <w:r w:rsidRPr="007C21EF">
        <w:rPr>
          <w:rFonts w:ascii="Arial" w:hAnsi="Arial" w:cs="Arial"/>
          <w:sz w:val="18"/>
          <w:szCs w:val="18"/>
        </w:rPr>
        <w:t xml:space="preserve">_________________, n.________, </w:t>
      </w:r>
    </w:p>
    <w:p w14:paraId="10E541D8" w14:textId="77777777" w:rsidR="00840C8D" w:rsidRDefault="004D2DCA" w:rsidP="00343A7E">
      <w:pPr>
        <w:tabs>
          <w:tab w:val="left" w:pos="5400"/>
        </w:tabs>
        <w:spacing w:after="240"/>
        <w:jc w:val="both"/>
        <w:rPr>
          <w:rFonts w:ascii="Arial" w:hAnsi="Arial" w:cs="Arial"/>
          <w:sz w:val="18"/>
          <w:szCs w:val="18"/>
        </w:rPr>
      </w:pPr>
      <w:r w:rsidRPr="007C21EF">
        <w:rPr>
          <w:rFonts w:ascii="Arial" w:hAnsi="Arial" w:cs="Arial"/>
          <w:sz w:val="18"/>
          <w:szCs w:val="18"/>
        </w:rPr>
        <w:t>CAP______________, cit</w:t>
      </w:r>
      <w:r w:rsidR="009620AB">
        <w:rPr>
          <w:rFonts w:ascii="Arial" w:hAnsi="Arial" w:cs="Arial"/>
          <w:sz w:val="18"/>
          <w:szCs w:val="18"/>
        </w:rPr>
        <w:t>tà ________________</w:t>
      </w:r>
      <w:r w:rsidRPr="007C21EF">
        <w:rPr>
          <w:rFonts w:ascii="Arial" w:hAnsi="Arial" w:cs="Arial"/>
          <w:sz w:val="18"/>
          <w:szCs w:val="18"/>
        </w:rPr>
        <w:t xml:space="preserve">_______________________, </w:t>
      </w:r>
      <w:r w:rsidR="009620AB">
        <w:rPr>
          <w:rFonts w:ascii="Arial" w:hAnsi="Arial" w:cs="Arial"/>
          <w:sz w:val="18"/>
          <w:szCs w:val="18"/>
        </w:rPr>
        <w:t>Provincia _________________________</w:t>
      </w:r>
      <w:r w:rsidR="00F2693A">
        <w:rPr>
          <w:rFonts w:ascii="Arial" w:hAnsi="Arial" w:cs="Arial"/>
          <w:sz w:val="18"/>
          <w:szCs w:val="18"/>
        </w:rPr>
        <w:t>,</w:t>
      </w:r>
    </w:p>
    <w:p w14:paraId="461BC413" w14:textId="77777777" w:rsidR="00F2693A" w:rsidRDefault="00F2693A" w:rsidP="00F2693A">
      <w:pPr>
        <w:tabs>
          <w:tab w:val="left" w:pos="5400"/>
        </w:tabs>
        <w:spacing w:after="240"/>
        <w:jc w:val="both"/>
        <w:rPr>
          <w:rFonts w:ascii="Arial" w:hAnsi="Arial" w:cs="Arial"/>
          <w:sz w:val="18"/>
          <w:szCs w:val="18"/>
        </w:rPr>
      </w:pPr>
      <w:r>
        <w:rPr>
          <w:rFonts w:ascii="Arial" w:hAnsi="Arial" w:cs="Arial"/>
          <w:sz w:val="18"/>
          <w:szCs w:val="18"/>
        </w:rPr>
        <w:t xml:space="preserve">in </w:t>
      </w:r>
      <w:r w:rsidRPr="00F2693A">
        <w:rPr>
          <w:rFonts w:ascii="Arial" w:hAnsi="Arial" w:cs="Arial"/>
          <w:sz w:val="18"/>
          <w:szCs w:val="18"/>
        </w:rPr>
        <w:t xml:space="preserve">qualità di </w:t>
      </w:r>
      <w:r w:rsidRPr="007C21EF">
        <w:rPr>
          <w:rFonts w:ascii="Arial" w:hAnsi="Arial" w:cs="Arial"/>
          <w:sz w:val="18"/>
          <w:szCs w:val="18"/>
        </w:rPr>
        <w:t>______________</w:t>
      </w:r>
      <w:r>
        <w:rPr>
          <w:rFonts w:ascii="Arial" w:hAnsi="Arial" w:cs="Arial"/>
          <w:sz w:val="18"/>
          <w:szCs w:val="18"/>
        </w:rPr>
        <w:t>______________________</w:t>
      </w:r>
      <w:r w:rsidRPr="007C21EF">
        <w:rPr>
          <w:rFonts w:ascii="Arial" w:hAnsi="Arial" w:cs="Arial"/>
          <w:sz w:val="18"/>
          <w:szCs w:val="18"/>
        </w:rPr>
        <w:t>,</w:t>
      </w:r>
      <w:r>
        <w:rPr>
          <w:rFonts w:ascii="Arial" w:hAnsi="Arial" w:cs="Arial"/>
          <w:sz w:val="18"/>
          <w:szCs w:val="18"/>
        </w:rPr>
        <w:t xml:space="preserve"> </w:t>
      </w:r>
      <w:r w:rsidRPr="00F2693A">
        <w:rPr>
          <w:rFonts w:ascii="Arial" w:hAnsi="Arial" w:cs="Arial"/>
          <w:sz w:val="18"/>
          <w:szCs w:val="18"/>
        </w:rPr>
        <w:t>dell'impresa</w:t>
      </w:r>
      <w:r>
        <w:rPr>
          <w:rFonts w:ascii="Arial" w:hAnsi="Arial" w:cs="Arial"/>
          <w:sz w:val="18"/>
          <w:szCs w:val="18"/>
        </w:rPr>
        <w:t xml:space="preserve"> </w:t>
      </w:r>
      <w:r w:rsidRPr="007C21EF">
        <w:rPr>
          <w:rFonts w:ascii="Arial" w:hAnsi="Arial" w:cs="Arial"/>
          <w:sz w:val="18"/>
          <w:szCs w:val="18"/>
        </w:rPr>
        <w:t>______________</w:t>
      </w:r>
      <w:r>
        <w:rPr>
          <w:rFonts w:ascii="Arial" w:hAnsi="Arial" w:cs="Arial"/>
          <w:sz w:val="18"/>
          <w:szCs w:val="18"/>
        </w:rPr>
        <w:t>________________________</w:t>
      </w:r>
      <w:r w:rsidRPr="007C21EF">
        <w:rPr>
          <w:rFonts w:ascii="Arial" w:hAnsi="Arial" w:cs="Arial"/>
          <w:sz w:val="18"/>
          <w:szCs w:val="18"/>
        </w:rPr>
        <w:t>_,</w:t>
      </w:r>
      <w:r w:rsidRPr="00F2693A">
        <w:rPr>
          <w:rFonts w:ascii="Arial" w:hAnsi="Arial" w:cs="Arial"/>
          <w:sz w:val="18"/>
          <w:szCs w:val="18"/>
        </w:rPr>
        <w:t xml:space="preserve"> </w:t>
      </w:r>
    </w:p>
    <w:p w14:paraId="323DE71E" w14:textId="77777777" w:rsidR="00F2693A" w:rsidRPr="00F2693A" w:rsidRDefault="00F2693A" w:rsidP="00F2693A">
      <w:pPr>
        <w:tabs>
          <w:tab w:val="left" w:pos="5400"/>
        </w:tabs>
        <w:spacing w:after="240"/>
        <w:jc w:val="both"/>
        <w:rPr>
          <w:rFonts w:ascii="Arial" w:hAnsi="Arial" w:cs="Arial"/>
          <w:sz w:val="18"/>
          <w:szCs w:val="18"/>
        </w:rPr>
      </w:pPr>
      <w:r w:rsidRPr="00F2693A">
        <w:rPr>
          <w:rFonts w:ascii="Arial" w:hAnsi="Arial" w:cs="Arial"/>
          <w:sz w:val="18"/>
          <w:szCs w:val="18"/>
        </w:rPr>
        <w:t>co</w:t>
      </w:r>
      <w:r>
        <w:rPr>
          <w:rFonts w:ascii="Arial" w:hAnsi="Arial" w:cs="Arial"/>
          <w:sz w:val="18"/>
          <w:szCs w:val="18"/>
        </w:rPr>
        <w:t>n sede in _________________________</w:t>
      </w:r>
      <w:r w:rsidRPr="00F2693A">
        <w:rPr>
          <w:rFonts w:ascii="Arial" w:hAnsi="Arial" w:cs="Arial"/>
          <w:sz w:val="18"/>
          <w:szCs w:val="18"/>
        </w:rPr>
        <w:t>______________________________________________,</w:t>
      </w:r>
      <w:r>
        <w:rPr>
          <w:rFonts w:ascii="Arial" w:hAnsi="Arial" w:cs="Arial"/>
          <w:sz w:val="18"/>
          <w:szCs w:val="18"/>
        </w:rPr>
        <w:t xml:space="preserve"> </w:t>
      </w:r>
      <w:r w:rsidRPr="00F2693A">
        <w:rPr>
          <w:rFonts w:ascii="Arial" w:hAnsi="Arial" w:cs="Arial"/>
          <w:sz w:val="18"/>
          <w:szCs w:val="18"/>
        </w:rPr>
        <w:t xml:space="preserve"> cap</w:t>
      </w:r>
      <w:r>
        <w:rPr>
          <w:rFonts w:ascii="Arial" w:hAnsi="Arial" w:cs="Arial"/>
          <w:sz w:val="18"/>
          <w:szCs w:val="18"/>
        </w:rPr>
        <w:t xml:space="preserve"> </w:t>
      </w:r>
      <w:r w:rsidRPr="00F2693A">
        <w:rPr>
          <w:rFonts w:ascii="Arial" w:hAnsi="Arial" w:cs="Arial"/>
          <w:sz w:val="18"/>
          <w:szCs w:val="18"/>
        </w:rPr>
        <w:t>__________,</w:t>
      </w:r>
    </w:p>
    <w:p w14:paraId="0BD8380D" w14:textId="77777777" w:rsidR="00F2693A" w:rsidRDefault="00F2693A" w:rsidP="00F2693A">
      <w:pPr>
        <w:tabs>
          <w:tab w:val="left" w:pos="5400"/>
        </w:tabs>
        <w:spacing w:after="240"/>
        <w:jc w:val="both"/>
        <w:rPr>
          <w:rFonts w:ascii="Arial" w:hAnsi="Arial" w:cs="Arial"/>
          <w:sz w:val="18"/>
          <w:szCs w:val="18"/>
        </w:rPr>
      </w:pPr>
      <w:r w:rsidRPr="00F2693A">
        <w:rPr>
          <w:rFonts w:ascii="Arial" w:hAnsi="Arial" w:cs="Arial"/>
          <w:sz w:val="18"/>
          <w:szCs w:val="18"/>
        </w:rPr>
        <w:t>via</w:t>
      </w:r>
      <w:r>
        <w:rPr>
          <w:rFonts w:ascii="Arial" w:hAnsi="Arial" w:cs="Arial"/>
          <w:sz w:val="18"/>
          <w:szCs w:val="18"/>
        </w:rPr>
        <w:t xml:space="preserve"> </w:t>
      </w:r>
      <w:r w:rsidRPr="00F2693A">
        <w:rPr>
          <w:rFonts w:ascii="Arial" w:hAnsi="Arial" w:cs="Arial"/>
          <w:sz w:val="18"/>
          <w:szCs w:val="18"/>
        </w:rPr>
        <w:t>________________________________________________________________________,</w:t>
      </w:r>
      <w:r>
        <w:rPr>
          <w:rFonts w:ascii="Arial" w:hAnsi="Arial" w:cs="Arial"/>
          <w:sz w:val="18"/>
          <w:szCs w:val="18"/>
        </w:rPr>
        <w:t xml:space="preserve"> </w:t>
      </w:r>
      <w:proofErr w:type="spellStart"/>
      <w:r>
        <w:rPr>
          <w:rFonts w:ascii="Arial" w:hAnsi="Arial" w:cs="Arial"/>
          <w:sz w:val="18"/>
          <w:szCs w:val="18"/>
        </w:rPr>
        <w:t>tel</w:t>
      </w:r>
      <w:proofErr w:type="spellEnd"/>
      <w:r>
        <w:rPr>
          <w:rFonts w:ascii="Arial" w:hAnsi="Arial" w:cs="Arial"/>
          <w:sz w:val="18"/>
          <w:szCs w:val="18"/>
        </w:rPr>
        <w:t xml:space="preserve"> _________________</w:t>
      </w:r>
      <w:r w:rsidRPr="007C21EF">
        <w:rPr>
          <w:rFonts w:ascii="Arial" w:hAnsi="Arial" w:cs="Arial"/>
          <w:sz w:val="18"/>
          <w:szCs w:val="18"/>
        </w:rPr>
        <w:t>,</w:t>
      </w:r>
      <w:r w:rsidRPr="00F2693A">
        <w:rPr>
          <w:rFonts w:ascii="Arial" w:hAnsi="Arial" w:cs="Arial"/>
          <w:sz w:val="18"/>
          <w:szCs w:val="18"/>
        </w:rPr>
        <w:t xml:space="preserve"> </w:t>
      </w:r>
    </w:p>
    <w:p w14:paraId="00EB0F83" w14:textId="77777777" w:rsidR="00F2693A" w:rsidRDefault="00F2693A" w:rsidP="00F2693A">
      <w:pPr>
        <w:tabs>
          <w:tab w:val="left" w:pos="5400"/>
        </w:tabs>
        <w:spacing w:after="240"/>
        <w:jc w:val="both"/>
        <w:rPr>
          <w:rFonts w:ascii="Arial" w:hAnsi="Arial" w:cs="Arial"/>
          <w:sz w:val="18"/>
          <w:szCs w:val="18"/>
        </w:rPr>
      </w:pPr>
      <w:r w:rsidRPr="006C1A8A">
        <w:rPr>
          <w:rFonts w:ascii="Arial" w:hAnsi="Arial" w:cs="Arial"/>
          <w:b/>
          <w:sz w:val="18"/>
          <w:szCs w:val="18"/>
        </w:rPr>
        <w:t>pec _______________________________________________</w:t>
      </w:r>
      <w:r w:rsidRPr="00F2693A">
        <w:rPr>
          <w:rFonts w:ascii="Arial" w:hAnsi="Arial" w:cs="Arial"/>
          <w:sz w:val="18"/>
          <w:szCs w:val="18"/>
        </w:rPr>
        <w:t xml:space="preserve"> partita IVA n</w:t>
      </w:r>
      <w:r>
        <w:rPr>
          <w:rFonts w:ascii="Arial" w:hAnsi="Arial" w:cs="Arial"/>
          <w:sz w:val="18"/>
          <w:szCs w:val="18"/>
        </w:rPr>
        <w:t xml:space="preserve"> __________________________________</w:t>
      </w:r>
      <w:r w:rsidRPr="00F2693A">
        <w:rPr>
          <w:rFonts w:ascii="Arial" w:hAnsi="Arial" w:cs="Arial"/>
          <w:sz w:val="18"/>
          <w:szCs w:val="18"/>
        </w:rPr>
        <w:t xml:space="preserve"> </w:t>
      </w:r>
    </w:p>
    <w:p w14:paraId="54BEBE53" w14:textId="77777777" w:rsidR="00F2693A" w:rsidRDefault="00F2693A" w:rsidP="00F2693A">
      <w:pPr>
        <w:tabs>
          <w:tab w:val="left" w:pos="5400"/>
        </w:tabs>
        <w:spacing w:after="240"/>
        <w:jc w:val="both"/>
        <w:rPr>
          <w:rFonts w:ascii="Arial" w:hAnsi="Arial" w:cs="Arial"/>
          <w:sz w:val="18"/>
          <w:szCs w:val="18"/>
        </w:rPr>
      </w:pPr>
      <w:r w:rsidRPr="00F2693A">
        <w:rPr>
          <w:rFonts w:ascii="Arial" w:hAnsi="Arial" w:cs="Arial"/>
          <w:sz w:val="18"/>
          <w:szCs w:val="18"/>
        </w:rPr>
        <w:t>codice fiscale</w:t>
      </w:r>
      <w:r>
        <w:rPr>
          <w:rFonts w:ascii="Arial" w:hAnsi="Arial" w:cs="Arial"/>
          <w:sz w:val="18"/>
          <w:szCs w:val="18"/>
        </w:rPr>
        <w:t xml:space="preserve"> </w:t>
      </w:r>
      <w:r w:rsidRPr="00F2693A">
        <w:rPr>
          <w:rFonts w:ascii="Arial" w:hAnsi="Arial" w:cs="Arial"/>
          <w:sz w:val="18"/>
          <w:szCs w:val="18"/>
        </w:rPr>
        <w:t xml:space="preserve">n </w:t>
      </w:r>
      <w:r>
        <w:rPr>
          <w:rFonts w:ascii="Arial" w:hAnsi="Arial" w:cs="Arial"/>
          <w:sz w:val="18"/>
          <w:szCs w:val="18"/>
        </w:rPr>
        <w:t>___________________________________________________</w:t>
      </w:r>
      <w:r w:rsidRPr="00F2693A">
        <w:rPr>
          <w:rFonts w:ascii="Arial" w:hAnsi="Arial" w:cs="Arial"/>
          <w:sz w:val="18"/>
          <w:szCs w:val="18"/>
        </w:rPr>
        <w:t xml:space="preserve"> con codice attività n </w:t>
      </w:r>
      <w:r>
        <w:rPr>
          <w:rFonts w:ascii="Arial" w:hAnsi="Arial" w:cs="Arial"/>
          <w:sz w:val="18"/>
          <w:szCs w:val="18"/>
        </w:rPr>
        <w:t>_______________</w:t>
      </w:r>
    </w:p>
    <w:p w14:paraId="349856AA" w14:textId="77777777" w:rsidR="00696030" w:rsidRDefault="00696030" w:rsidP="00696030">
      <w:pPr>
        <w:tabs>
          <w:tab w:val="left" w:pos="5400"/>
        </w:tabs>
        <w:spacing w:after="240"/>
        <w:jc w:val="both"/>
        <w:rPr>
          <w:rFonts w:ascii="Arial" w:hAnsi="Arial" w:cs="Arial"/>
          <w:sz w:val="18"/>
          <w:szCs w:val="18"/>
        </w:rPr>
      </w:pPr>
      <w:r>
        <w:rPr>
          <w:rFonts w:ascii="Arial" w:hAnsi="Arial" w:cs="Arial"/>
          <w:sz w:val="18"/>
          <w:szCs w:val="18"/>
        </w:rPr>
        <w:t>Forma giuridica</w:t>
      </w:r>
      <w:r>
        <w:rPr>
          <w:rStyle w:val="Rimandonotaapidipagina"/>
          <w:rFonts w:ascii="Arial" w:hAnsi="Arial"/>
          <w:sz w:val="18"/>
          <w:szCs w:val="18"/>
        </w:rPr>
        <w:footnoteReference w:id="1"/>
      </w:r>
      <w:r w:rsidRPr="00F2693A">
        <w:rPr>
          <w:rFonts w:ascii="Arial" w:hAnsi="Arial" w:cs="Arial"/>
          <w:sz w:val="18"/>
          <w:szCs w:val="18"/>
        </w:rPr>
        <w:t xml:space="preserve"> </w:t>
      </w:r>
      <w:r>
        <w:rPr>
          <w:rFonts w:ascii="Arial" w:hAnsi="Arial" w:cs="Arial"/>
          <w:sz w:val="18"/>
          <w:szCs w:val="18"/>
        </w:rPr>
        <w:t>________________________________________________</w:t>
      </w:r>
      <w:r w:rsidRPr="00F2693A">
        <w:rPr>
          <w:rFonts w:ascii="Arial" w:hAnsi="Arial" w:cs="Arial"/>
          <w:sz w:val="18"/>
          <w:szCs w:val="18"/>
        </w:rPr>
        <w:t xml:space="preserve"> </w:t>
      </w:r>
      <w:r>
        <w:rPr>
          <w:rFonts w:ascii="Arial" w:hAnsi="Arial" w:cs="Arial"/>
          <w:sz w:val="18"/>
          <w:szCs w:val="18"/>
        </w:rPr>
        <w:t>iscritta (se italiana) al n° ______________</w:t>
      </w:r>
    </w:p>
    <w:p w14:paraId="534174E6" w14:textId="77777777" w:rsidR="00696030" w:rsidRDefault="00696030" w:rsidP="00696030">
      <w:pPr>
        <w:tabs>
          <w:tab w:val="left" w:pos="180"/>
        </w:tabs>
        <w:spacing w:line="240" w:lineRule="atLeast"/>
        <w:jc w:val="both"/>
        <w:rPr>
          <w:rFonts w:ascii="Arial" w:hAnsi="Arial" w:cs="Arial"/>
          <w:sz w:val="18"/>
          <w:szCs w:val="18"/>
        </w:rPr>
      </w:pPr>
      <w:r w:rsidRPr="007C21EF">
        <w:rPr>
          <w:rFonts w:ascii="Arial" w:hAnsi="Arial" w:cs="Arial"/>
          <w:sz w:val="18"/>
          <w:szCs w:val="18"/>
        </w:rPr>
        <w:t>del Registro delle Imprese presso la CCIAA di __________________________</w:t>
      </w:r>
      <w:r>
        <w:rPr>
          <w:rFonts w:ascii="Arial" w:hAnsi="Arial" w:cs="Arial"/>
          <w:sz w:val="18"/>
          <w:szCs w:val="18"/>
        </w:rPr>
        <w:t>_____________________________</w:t>
      </w:r>
      <w:r w:rsidRPr="007C21EF">
        <w:rPr>
          <w:rFonts w:ascii="Arial" w:hAnsi="Arial" w:cs="Arial"/>
          <w:sz w:val="18"/>
          <w:szCs w:val="18"/>
        </w:rPr>
        <w:t xml:space="preserve">____ </w:t>
      </w:r>
    </w:p>
    <w:p w14:paraId="112E7DCA" w14:textId="77777777" w:rsidR="00696030" w:rsidRDefault="002A5D79" w:rsidP="00696030">
      <w:pPr>
        <w:tabs>
          <w:tab w:val="left" w:pos="180"/>
        </w:tabs>
        <w:spacing w:line="240" w:lineRule="atLeast"/>
        <w:jc w:val="both"/>
        <w:rPr>
          <w:rFonts w:ascii="Arial" w:hAnsi="Arial" w:cs="Arial"/>
          <w:sz w:val="18"/>
          <w:szCs w:val="18"/>
        </w:rPr>
      </w:pPr>
      <w:r w:rsidRPr="002A5D79">
        <w:rPr>
          <w:rFonts w:ascii="Arial" w:hAnsi="Arial" w:cs="Arial"/>
          <w:sz w:val="18"/>
          <w:szCs w:val="18"/>
        </w:rPr>
        <w:lastRenderedPageBreak/>
        <w:t xml:space="preserve">(con specifica abilitazione ai sensi del D.M. 37/2008 e s.m.i. per le attività di cui all’art.1 lettera D) </w:t>
      </w:r>
      <w:r w:rsidR="00696030" w:rsidRPr="007C21EF">
        <w:rPr>
          <w:rFonts w:ascii="Arial" w:hAnsi="Arial" w:cs="Arial"/>
          <w:sz w:val="18"/>
          <w:szCs w:val="18"/>
        </w:rPr>
        <w:t>dal ____________________________, con durata prevista fino al ___________________________ ed esercita l’attività</w:t>
      </w:r>
      <w:r w:rsidR="00D10A5F">
        <w:rPr>
          <w:rFonts w:ascii="Arial" w:hAnsi="Arial" w:cs="Arial"/>
          <w:sz w:val="18"/>
          <w:szCs w:val="18"/>
        </w:rPr>
        <w:t xml:space="preserve"> </w:t>
      </w:r>
      <w:r w:rsidR="00696030" w:rsidRPr="007C21EF">
        <w:rPr>
          <w:rFonts w:ascii="Arial" w:hAnsi="Arial" w:cs="Arial"/>
          <w:sz w:val="18"/>
          <w:szCs w:val="18"/>
        </w:rPr>
        <w:t>di:</w:t>
      </w:r>
      <w:r w:rsidR="00696030">
        <w:rPr>
          <w:rFonts w:ascii="Arial" w:hAnsi="Arial" w:cs="Arial"/>
          <w:sz w:val="18"/>
          <w:szCs w:val="18"/>
        </w:rPr>
        <w:t>__</w:t>
      </w:r>
      <w:r w:rsidR="00696030" w:rsidRPr="007C21EF">
        <w:rPr>
          <w:rFonts w:ascii="Arial" w:hAnsi="Arial" w:cs="Arial"/>
          <w:sz w:val="18"/>
          <w:szCs w:val="18"/>
        </w:rPr>
        <w:t>______</w:t>
      </w:r>
      <w:r w:rsidR="00696030">
        <w:rPr>
          <w:rFonts w:ascii="Arial" w:hAnsi="Arial" w:cs="Arial"/>
          <w:sz w:val="18"/>
          <w:szCs w:val="18"/>
        </w:rPr>
        <w:t>_</w:t>
      </w:r>
      <w:r w:rsidR="00696030" w:rsidRPr="007C21EF">
        <w:rPr>
          <w:rFonts w:ascii="Arial" w:hAnsi="Arial" w:cs="Arial"/>
          <w:sz w:val="18"/>
          <w:szCs w:val="18"/>
        </w:rPr>
        <w:t>____________________________________________________________________________________;</w:t>
      </w:r>
    </w:p>
    <w:p w14:paraId="3F9C66E1" w14:textId="77777777" w:rsidR="00696030" w:rsidRDefault="00696030" w:rsidP="00696030">
      <w:pPr>
        <w:tabs>
          <w:tab w:val="left" w:pos="180"/>
        </w:tabs>
        <w:spacing w:line="240" w:lineRule="atLeast"/>
        <w:jc w:val="both"/>
        <w:rPr>
          <w:rFonts w:ascii="Arial" w:hAnsi="Arial" w:cs="Arial"/>
          <w:sz w:val="18"/>
          <w:szCs w:val="18"/>
        </w:rPr>
      </w:pPr>
      <w:r w:rsidRPr="007C21EF">
        <w:rPr>
          <w:rFonts w:ascii="Arial" w:hAnsi="Arial" w:cs="Arial"/>
          <w:sz w:val="18"/>
          <w:szCs w:val="18"/>
        </w:rPr>
        <w:t>l’oggetto sociale, come da registrazioni camerali, comprende lo svolgimento dei lavori oggetto della presente gara (</w:t>
      </w:r>
      <w:r w:rsidRPr="00696030">
        <w:rPr>
          <w:rFonts w:ascii="Arial" w:hAnsi="Arial" w:cs="Arial"/>
          <w:sz w:val="18"/>
          <w:szCs w:val="18"/>
        </w:rPr>
        <w:t>per le Imprese con sede in uno Stato estero, indicare i dati risultanti dall’Albo o Registro professionale dello Stato di appartenenza</w:t>
      </w:r>
      <w:r w:rsidRPr="007C21EF">
        <w:rPr>
          <w:rFonts w:ascii="Arial" w:hAnsi="Arial" w:cs="Arial"/>
          <w:sz w:val="18"/>
          <w:szCs w:val="18"/>
        </w:rPr>
        <w:t>) ________________________________________________________________________________;</w:t>
      </w:r>
    </w:p>
    <w:p w14:paraId="6E239DED" w14:textId="77777777" w:rsidR="002A5D79" w:rsidRDefault="002A5D79" w:rsidP="002A5D79">
      <w:pPr>
        <w:tabs>
          <w:tab w:val="left" w:pos="180"/>
        </w:tabs>
        <w:spacing w:line="240" w:lineRule="atLeast"/>
        <w:jc w:val="both"/>
        <w:rPr>
          <w:rFonts w:ascii="Arial" w:hAnsi="Arial" w:cs="Arial"/>
          <w:sz w:val="18"/>
          <w:szCs w:val="18"/>
        </w:rPr>
      </w:pPr>
      <w:r>
        <w:rPr>
          <w:rFonts w:ascii="Arial" w:hAnsi="Arial" w:cs="Arial"/>
          <w:sz w:val="18"/>
          <w:szCs w:val="18"/>
        </w:rPr>
        <w:t xml:space="preserve">i cui </w:t>
      </w:r>
      <w:r w:rsidRPr="002A2214">
        <w:rPr>
          <w:rFonts w:ascii="Arial" w:hAnsi="Arial" w:cs="Arial"/>
          <w:sz w:val="18"/>
          <w:szCs w:val="18"/>
        </w:rPr>
        <w:t>titolari, soci, direttori tecnici, amministratori muniti di rappresentanza, soci accomandatari</w:t>
      </w:r>
      <w:r>
        <w:rPr>
          <w:rFonts w:ascii="Arial" w:hAnsi="Arial" w:cs="Arial"/>
          <w:sz w:val="18"/>
          <w:szCs w:val="18"/>
        </w:rPr>
        <w:t xml:space="preserve"> etc. sono i seguenti </w:t>
      </w:r>
      <w:r w:rsidRPr="002A2214">
        <w:rPr>
          <w:rFonts w:ascii="Arial" w:hAnsi="Arial" w:cs="Arial"/>
          <w:sz w:val="18"/>
          <w:szCs w:val="18"/>
        </w:rPr>
        <w:t>(indicare i nominativi, le qualifiche, le date di nascita e la residenza)</w:t>
      </w:r>
      <w:r>
        <w:rPr>
          <w:rFonts w:ascii="Arial" w:hAnsi="Arial" w:cs="Arial"/>
          <w:sz w:val="18"/>
          <w:szCs w:val="18"/>
        </w:rPr>
        <w:t xml:space="preserve"> (soggetti di cui all’art. 80, comma 3)</w:t>
      </w:r>
    </w:p>
    <w:p w14:paraId="676E8548" w14:textId="77777777" w:rsidR="002A5D79" w:rsidRDefault="002A5D79" w:rsidP="002A5D79">
      <w:pPr>
        <w:tabs>
          <w:tab w:val="left" w:pos="180"/>
        </w:tabs>
        <w:spacing w:line="240" w:lineRule="atLeast"/>
        <w:jc w:val="both"/>
        <w:rPr>
          <w:rFonts w:ascii="Arial" w:hAnsi="Arial" w:cs="Arial"/>
          <w:sz w:val="18"/>
          <w:szCs w:val="18"/>
        </w:rPr>
      </w:pPr>
      <w:r w:rsidRPr="007C21EF">
        <w:rPr>
          <w:rFonts w:ascii="Arial" w:hAnsi="Arial" w:cs="Arial"/>
          <w:sz w:val="18"/>
          <w:szCs w:val="18"/>
        </w:rPr>
        <w:t>____________________________________________________________________</w:t>
      </w:r>
      <w:r>
        <w:rPr>
          <w:rFonts w:ascii="Arial" w:hAnsi="Arial" w:cs="Arial"/>
          <w:sz w:val="18"/>
          <w:szCs w:val="18"/>
        </w:rPr>
        <w:t>___________</w:t>
      </w:r>
      <w:r w:rsidRPr="007C21EF">
        <w:rPr>
          <w:rFonts w:ascii="Arial" w:hAnsi="Arial" w:cs="Arial"/>
          <w:sz w:val="18"/>
          <w:szCs w:val="18"/>
        </w:rPr>
        <w:t>______</w:t>
      </w:r>
      <w:r>
        <w:rPr>
          <w:rFonts w:ascii="Arial" w:hAnsi="Arial" w:cs="Arial"/>
          <w:sz w:val="18"/>
          <w:szCs w:val="18"/>
        </w:rPr>
        <w:t>___________</w:t>
      </w:r>
    </w:p>
    <w:p w14:paraId="15FC027C" w14:textId="77777777" w:rsidR="002A5D79" w:rsidRDefault="002A5D79" w:rsidP="002A5D79">
      <w:pPr>
        <w:tabs>
          <w:tab w:val="left" w:pos="180"/>
        </w:tabs>
        <w:spacing w:line="240" w:lineRule="atLeast"/>
        <w:jc w:val="both"/>
        <w:rPr>
          <w:rFonts w:ascii="Arial" w:hAnsi="Arial" w:cs="Arial"/>
          <w:sz w:val="18"/>
          <w:szCs w:val="18"/>
        </w:rPr>
      </w:pPr>
      <w:r w:rsidRPr="007C21EF">
        <w:rPr>
          <w:rFonts w:ascii="Arial" w:hAnsi="Arial" w:cs="Arial"/>
          <w:sz w:val="18"/>
          <w:szCs w:val="18"/>
        </w:rPr>
        <w:t>____________________________________________________________________</w:t>
      </w:r>
      <w:r>
        <w:rPr>
          <w:rFonts w:ascii="Arial" w:hAnsi="Arial" w:cs="Arial"/>
          <w:sz w:val="18"/>
          <w:szCs w:val="18"/>
        </w:rPr>
        <w:t>___________</w:t>
      </w:r>
      <w:r w:rsidRPr="007C21EF">
        <w:rPr>
          <w:rFonts w:ascii="Arial" w:hAnsi="Arial" w:cs="Arial"/>
          <w:sz w:val="18"/>
          <w:szCs w:val="18"/>
        </w:rPr>
        <w:t>______</w:t>
      </w:r>
      <w:r>
        <w:rPr>
          <w:rFonts w:ascii="Arial" w:hAnsi="Arial" w:cs="Arial"/>
          <w:sz w:val="18"/>
          <w:szCs w:val="18"/>
        </w:rPr>
        <w:t>___________</w:t>
      </w:r>
    </w:p>
    <w:p w14:paraId="7FF81507" w14:textId="77777777" w:rsidR="002A5D79" w:rsidRDefault="002A5D79" w:rsidP="002A5D79">
      <w:pPr>
        <w:tabs>
          <w:tab w:val="left" w:pos="180"/>
        </w:tabs>
        <w:spacing w:line="240" w:lineRule="atLeast"/>
        <w:jc w:val="both"/>
        <w:rPr>
          <w:rFonts w:ascii="Arial" w:hAnsi="Arial" w:cs="Arial"/>
          <w:sz w:val="18"/>
          <w:szCs w:val="18"/>
        </w:rPr>
      </w:pPr>
      <w:r w:rsidRPr="007C21EF">
        <w:rPr>
          <w:rFonts w:ascii="Arial" w:hAnsi="Arial" w:cs="Arial"/>
          <w:sz w:val="18"/>
          <w:szCs w:val="18"/>
        </w:rPr>
        <w:t>____________________________________________________________________</w:t>
      </w:r>
      <w:r>
        <w:rPr>
          <w:rFonts w:ascii="Arial" w:hAnsi="Arial" w:cs="Arial"/>
          <w:sz w:val="18"/>
          <w:szCs w:val="18"/>
        </w:rPr>
        <w:t>___________</w:t>
      </w:r>
      <w:r w:rsidRPr="007C21EF">
        <w:rPr>
          <w:rFonts w:ascii="Arial" w:hAnsi="Arial" w:cs="Arial"/>
          <w:sz w:val="18"/>
          <w:szCs w:val="18"/>
        </w:rPr>
        <w:t>______</w:t>
      </w:r>
      <w:r>
        <w:rPr>
          <w:rFonts w:ascii="Arial" w:hAnsi="Arial" w:cs="Arial"/>
          <w:sz w:val="18"/>
          <w:szCs w:val="18"/>
        </w:rPr>
        <w:t>___________</w:t>
      </w:r>
    </w:p>
    <w:p w14:paraId="6B4BA068" w14:textId="77777777" w:rsidR="002A5D79" w:rsidRDefault="002A5D79" w:rsidP="002A5D79">
      <w:pPr>
        <w:tabs>
          <w:tab w:val="left" w:pos="180"/>
        </w:tabs>
        <w:spacing w:line="240" w:lineRule="atLeast"/>
        <w:jc w:val="both"/>
        <w:rPr>
          <w:rFonts w:ascii="Arial" w:hAnsi="Arial" w:cs="Arial"/>
          <w:sz w:val="18"/>
          <w:szCs w:val="18"/>
        </w:rPr>
      </w:pPr>
      <w:r w:rsidRPr="007C21EF">
        <w:rPr>
          <w:rFonts w:ascii="Arial" w:hAnsi="Arial" w:cs="Arial"/>
          <w:sz w:val="18"/>
          <w:szCs w:val="18"/>
        </w:rPr>
        <w:t>____________________________________________________________________</w:t>
      </w:r>
      <w:r>
        <w:rPr>
          <w:rFonts w:ascii="Arial" w:hAnsi="Arial" w:cs="Arial"/>
          <w:sz w:val="18"/>
          <w:szCs w:val="18"/>
        </w:rPr>
        <w:t>___________</w:t>
      </w:r>
      <w:r w:rsidRPr="007C21EF">
        <w:rPr>
          <w:rFonts w:ascii="Arial" w:hAnsi="Arial" w:cs="Arial"/>
          <w:sz w:val="18"/>
          <w:szCs w:val="18"/>
        </w:rPr>
        <w:t>______</w:t>
      </w:r>
      <w:r>
        <w:rPr>
          <w:rFonts w:ascii="Arial" w:hAnsi="Arial" w:cs="Arial"/>
          <w:sz w:val="18"/>
          <w:szCs w:val="18"/>
        </w:rPr>
        <w:t>___________</w:t>
      </w:r>
    </w:p>
    <w:p w14:paraId="4F55A127" w14:textId="77777777" w:rsidR="002A5D79" w:rsidRDefault="002A5D79" w:rsidP="00696030">
      <w:pPr>
        <w:tabs>
          <w:tab w:val="left" w:pos="180"/>
        </w:tabs>
        <w:spacing w:line="240" w:lineRule="atLeast"/>
        <w:jc w:val="both"/>
        <w:rPr>
          <w:rFonts w:ascii="Arial" w:hAnsi="Arial" w:cs="Arial"/>
          <w:sz w:val="18"/>
          <w:szCs w:val="18"/>
        </w:rPr>
      </w:pPr>
    </w:p>
    <w:p w14:paraId="23143A40" w14:textId="77777777" w:rsidR="00913B54" w:rsidRPr="00D10A5F" w:rsidRDefault="00913B54" w:rsidP="00913B54">
      <w:pPr>
        <w:widowControl w:val="0"/>
        <w:autoSpaceDE w:val="0"/>
        <w:autoSpaceDN w:val="0"/>
        <w:spacing w:line="240" w:lineRule="atLeast"/>
        <w:jc w:val="both"/>
        <w:rPr>
          <w:rFonts w:ascii="Arial" w:hAnsi="Arial" w:cs="Arial"/>
          <w:color w:val="000000"/>
          <w:sz w:val="18"/>
        </w:rPr>
      </w:pPr>
      <w:r w:rsidRPr="00D10A5F">
        <w:rPr>
          <w:rFonts w:ascii="Arial" w:hAnsi="Arial" w:cs="Arial"/>
          <w:color w:val="000000"/>
          <w:sz w:val="18"/>
        </w:rPr>
        <w:t>Sotto la propria personale responsabilità, consapevole che ai sensi:</w:t>
      </w:r>
    </w:p>
    <w:p w14:paraId="5A0B5E00" w14:textId="77777777" w:rsidR="00913B54" w:rsidRPr="00D10A5F" w:rsidRDefault="00913B54" w:rsidP="00D10A5F">
      <w:pPr>
        <w:widowControl w:val="0"/>
        <w:autoSpaceDE w:val="0"/>
        <w:autoSpaceDN w:val="0"/>
        <w:spacing w:line="240" w:lineRule="atLeast"/>
        <w:ind w:left="284" w:hanging="142"/>
        <w:jc w:val="both"/>
        <w:rPr>
          <w:rFonts w:ascii="Arial" w:hAnsi="Arial" w:cs="Arial"/>
          <w:color w:val="000000"/>
          <w:sz w:val="18"/>
        </w:rPr>
      </w:pPr>
      <w:r w:rsidRPr="00D10A5F">
        <w:rPr>
          <w:rFonts w:ascii="Arial" w:hAnsi="Arial" w:cs="Arial"/>
          <w:color w:val="000000"/>
          <w:sz w:val="18"/>
        </w:rPr>
        <w:t>•</w:t>
      </w:r>
      <w:r w:rsidRPr="00D10A5F">
        <w:rPr>
          <w:rFonts w:ascii="Arial" w:hAnsi="Arial" w:cs="Arial"/>
          <w:color w:val="000000"/>
          <w:sz w:val="18"/>
        </w:rPr>
        <w:tab/>
        <w:t>dell’articolo 76, comma 1, del D.P.R. n. 445/2000, le dichiarazioni mendaci, le falsità in atti, l’uso di atti falsi, nei casi previsti dalla legge, sono puniti ai sensi del codice penale e delle leggi speciali in materia;</w:t>
      </w:r>
    </w:p>
    <w:p w14:paraId="0121FB0C" w14:textId="77777777" w:rsidR="00913B54" w:rsidRPr="00D10A5F" w:rsidRDefault="00913B54" w:rsidP="00D10A5F">
      <w:pPr>
        <w:widowControl w:val="0"/>
        <w:autoSpaceDE w:val="0"/>
        <w:autoSpaceDN w:val="0"/>
        <w:spacing w:line="240" w:lineRule="atLeast"/>
        <w:ind w:left="284" w:hanging="142"/>
        <w:jc w:val="both"/>
        <w:rPr>
          <w:rFonts w:ascii="Arial" w:hAnsi="Arial" w:cs="Arial"/>
          <w:color w:val="000000"/>
          <w:sz w:val="18"/>
        </w:rPr>
      </w:pPr>
      <w:r w:rsidRPr="00D10A5F">
        <w:rPr>
          <w:rFonts w:ascii="Arial" w:hAnsi="Arial" w:cs="Arial"/>
          <w:color w:val="000000"/>
          <w:sz w:val="18"/>
        </w:rPr>
        <w:t>•</w:t>
      </w:r>
      <w:r w:rsidRPr="00D10A5F">
        <w:rPr>
          <w:rFonts w:ascii="Arial" w:hAnsi="Arial" w:cs="Arial"/>
          <w:color w:val="000000"/>
          <w:sz w:val="18"/>
        </w:rPr>
        <w:tab/>
        <w:t>dell’articolo 75 del D.P.R. n. 445/2000, il dichiarante e chi per esso decade dai benefici eventualmente conseguiti da provvedimenti emanati sulla base di dichiarazioni non veritiere;</w:t>
      </w:r>
    </w:p>
    <w:p w14:paraId="0FA8B50F" w14:textId="77777777" w:rsidR="00913B54" w:rsidRPr="00D10A5F" w:rsidRDefault="00913B54" w:rsidP="00D10A5F">
      <w:pPr>
        <w:widowControl w:val="0"/>
        <w:autoSpaceDE w:val="0"/>
        <w:autoSpaceDN w:val="0"/>
        <w:spacing w:line="240" w:lineRule="atLeast"/>
        <w:ind w:left="284" w:hanging="142"/>
        <w:jc w:val="both"/>
        <w:rPr>
          <w:rFonts w:ascii="Arial" w:hAnsi="Arial" w:cs="Arial"/>
          <w:color w:val="000000"/>
          <w:sz w:val="18"/>
        </w:rPr>
      </w:pPr>
      <w:r w:rsidRPr="00D10A5F">
        <w:rPr>
          <w:rFonts w:ascii="Arial" w:hAnsi="Arial" w:cs="Arial"/>
          <w:color w:val="000000"/>
          <w:sz w:val="18"/>
        </w:rPr>
        <w:t>•</w:t>
      </w:r>
      <w:r w:rsidRPr="00D10A5F">
        <w:rPr>
          <w:rFonts w:ascii="Arial" w:hAnsi="Arial" w:cs="Arial"/>
          <w:color w:val="000000"/>
          <w:sz w:val="18"/>
        </w:rPr>
        <w:tab/>
        <w:t>dell’articolo 71 del D.P.R. n. 445/2000, l’ente pubblico ha l’obbligo di effettuare idonei controlli, anche a campione, sulla veridicità di quanto dichiarato;</w:t>
      </w:r>
    </w:p>
    <w:p w14:paraId="5636AEAE" w14:textId="77777777" w:rsidR="00913B54" w:rsidRDefault="00913B54" w:rsidP="0065406E">
      <w:pPr>
        <w:widowControl w:val="0"/>
        <w:autoSpaceDE w:val="0"/>
        <w:autoSpaceDN w:val="0"/>
        <w:spacing w:line="240" w:lineRule="atLeast"/>
        <w:jc w:val="both"/>
        <w:rPr>
          <w:rFonts w:ascii="Arial" w:hAnsi="Arial" w:cs="Arial"/>
          <w:color w:val="000000"/>
        </w:rPr>
      </w:pPr>
    </w:p>
    <w:p w14:paraId="0AD83154" w14:textId="77777777" w:rsidR="0065406E" w:rsidRDefault="0065406E" w:rsidP="0065406E">
      <w:pPr>
        <w:widowControl w:val="0"/>
        <w:autoSpaceDE w:val="0"/>
        <w:autoSpaceDN w:val="0"/>
        <w:adjustRightInd w:val="0"/>
        <w:spacing w:before="8" w:line="110" w:lineRule="exact"/>
        <w:rPr>
          <w:rFonts w:ascii="Arial" w:hAnsi="Arial" w:cs="Arial"/>
          <w:color w:val="000000"/>
          <w:sz w:val="11"/>
          <w:szCs w:val="11"/>
        </w:rPr>
      </w:pPr>
    </w:p>
    <w:p w14:paraId="22E912B9" w14:textId="77777777" w:rsidR="0065406E" w:rsidRPr="0065406E" w:rsidRDefault="0065406E" w:rsidP="0065406E">
      <w:pPr>
        <w:widowControl w:val="0"/>
        <w:autoSpaceDE w:val="0"/>
        <w:autoSpaceDN w:val="0"/>
        <w:spacing w:line="240" w:lineRule="atLeast"/>
        <w:ind w:firstLine="426"/>
        <w:jc w:val="center"/>
        <w:rPr>
          <w:rFonts w:ascii="Arial" w:hAnsi="Arial" w:cs="Arial"/>
          <w:b/>
          <w:bCs/>
          <w:sz w:val="24"/>
          <w:szCs w:val="18"/>
          <w:lang w:eastAsia="it-IT"/>
        </w:rPr>
      </w:pPr>
      <w:r w:rsidRPr="0065406E">
        <w:rPr>
          <w:rFonts w:ascii="Arial" w:hAnsi="Arial" w:cs="Arial"/>
          <w:b/>
          <w:bCs/>
          <w:sz w:val="24"/>
          <w:szCs w:val="18"/>
          <w:lang w:eastAsia="it-IT"/>
        </w:rPr>
        <w:t>DICHIARA</w:t>
      </w:r>
    </w:p>
    <w:p w14:paraId="62800751" w14:textId="77777777" w:rsidR="002A5D79" w:rsidRDefault="00913B54" w:rsidP="00913B54">
      <w:pPr>
        <w:pStyle w:val="Paragrafoelenco1"/>
        <w:tabs>
          <w:tab w:val="left" w:pos="300"/>
          <w:tab w:val="left" w:pos="8496"/>
        </w:tabs>
        <w:suppressAutoHyphens/>
        <w:spacing w:line="240" w:lineRule="atLeast"/>
        <w:ind w:left="0"/>
        <w:jc w:val="both"/>
        <w:rPr>
          <w:rFonts w:ascii="Arial" w:hAnsi="Arial" w:cs="Arial"/>
          <w:b/>
          <w:spacing w:val="-2"/>
          <w:sz w:val="18"/>
          <w:szCs w:val="18"/>
        </w:rPr>
      </w:pPr>
      <w:r w:rsidRPr="00913B54">
        <w:rPr>
          <w:rFonts w:ascii="Arial" w:hAnsi="Arial" w:cs="Arial"/>
          <w:b/>
          <w:spacing w:val="-2"/>
          <w:sz w:val="18"/>
          <w:szCs w:val="18"/>
        </w:rPr>
        <w:t>la partecipazione alla gara</w:t>
      </w:r>
    </w:p>
    <w:p w14:paraId="64A58C89" w14:textId="77777777" w:rsidR="00B047D3" w:rsidRDefault="00B047D3" w:rsidP="00913B54">
      <w:pPr>
        <w:pStyle w:val="Paragrafoelenco1"/>
        <w:tabs>
          <w:tab w:val="left" w:pos="300"/>
          <w:tab w:val="left" w:pos="8496"/>
        </w:tabs>
        <w:suppressAutoHyphens/>
        <w:spacing w:line="240" w:lineRule="atLeast"/>
        <w:ind w:left="0"/>
        <w:jc w:val="both"/>
        <w:rPr>
          <w:rFonts w:ascii="Arial" w:hAnsi="Arial" w:cs="Arial"/>
          <w:b/>
          <w:spacing w:val="-2"/>
          <w:sz w:val="18"/>
          <w:szCs w:val="18"/>
        </w:rPr>
      </w:pPr>
    </w:p>
    <w:p w14:paraId="3E0D4301" w14:textId="77777777" w:rsidR="002A5D79" w:rsidRDefault="002A5D79" w:rsidP="002A5D79">
      <w:pPr>
        <w:rPr>
          <w:rFonts w:ascii="Arial" w:hAnsi="Arial" w:cs="Arial"/>
          <w:sz w:val="18"/>
          <w:szCs w:val="18"/>
        </w:rPr>
      </w:pPr>
      <w:r w:rsidRPr="002A5D79">
        <w:rPr>
          <w:rFonts w:ascii="MS Gothic" w:eastAsia="MS Gothic" w:hAnsi="MS Gothic" w:cs="Arial" w:hint="eastAsia"/>
          <w:sz w:val="22"/>
          <w:szCs w:val="18"/>
          <w:highlight w:val="lightGray"/>
        </w:rPr>
        <w:t>☐</w:t>
      </w:r>
      <w:r>
        <w:rPr>
          <w:rFonts w:ascii="Arial" w:hAnsi="Arial" w:cs="Arial"/>
          <w:sz w:val="18"/>
          <w:szCs w:val="18"/>
        </w:rPr>
        <w:t xml:space="preserve"> i</w:t>
      </w:r>
      <w:r w:rsidRPr="002A2214">
        <w:rPr>
          <w:rFonts w:ascii="Arial" w:hAnsi="Arial" w:cs="Arial"/>
          <w:sz w:val="18"/>
          <w:szCs w:val="18"/>
        </w:rPr>
        <w:t>n qualità di impresa singola</w:t>
      </w:r>
    </w:p>
    <w:p w14:paraId="1DD05209" w14:textId="77777777" w:rsidR="002A5D79" w:rsidRPr="000B6022" w:rsidRDefault="002A5D79" w:rsidP="002A5D79"/>
    <w:p w14:paraId="5BE7E07C" w14:textId="77777777" w:rsidR="002A5D79" w:rsidRPr="002A2214" w:rsidRDefault="002A5D79" w:rsidP="002A5D79">
      <w:pPr>
        <w:tabs>
          <w:tab w:val="left" w:pos="5400"/>
        </w:tabs>
        <w:spacing w:after="240"/>
        <w:jc w:val="both"/>
        <w:rPr>
          <w:rFonts w:ascii="Arial" w:hAnsi="Arial" w:cs="Arial"/>
          <w:sz w:val="18"/>
          <w:szCs w:val="18"/>
        </w:rPr>
      </w:pPr>
      <w:r w:rsidRPr="002A5D79">
        <w:rPr>
          <w:rFonts w:ascii="MS Gothic" w:eastAsia="MS Gothic" w:hAnsi="MS Gothic" w:cs="Arial" w:hint="eastAsia"/>
          <w:sz w:val="22"/>
          <w:szCs w:val="18"/>
          <w:highlight w:val="lightGray"/>
        </w:rPr>
        <w:t>☐</w:t>
      </w:r>
      <w:r>
        <w:rPr>
          <w:rFonts w:ascii="Arial" w:hAnsi="Arial" w:cs="Arial"/>
          <w:sz w:val="18"/>
          <w:szCs w:val="18"/>
        </w:rPr>
        <w:t xml:space="preserve"> </w:t>
      </w:r>
      <w:r w:rsidRPr="002A2214">
        <w:rPr>
          <w:rFonts w:ascii="Arial" w:hAnsi="Arial" w:cs="Arial"/>
          <w:sz w:val="18"/>
          <w:szCs w:val="18"/>
        </w:rPr>
        <w:t xml:space="preserve">come capogruppo di un costituito raggruppamento temporaneo tra le seguenti imprese che eseguiranno la seguente quota percentuale </w:t>
      </w:r>
      <w:r w:rsidR="006E4559">
        <w:rPr>
          <w:rFonts w:ascii="Arial" w:hAnsi="Arial" w:cs="Arial"/>
          <w:sz w:val="18"/>
          <w:szCs w:val="18"/>
        </w:rPr>
        <w:t>della prestazione</w:t>
      </w:r>
      <w:r w:rsidRPr="002A2214">
        <w:rPr>
          <w:rFonts w:ascii="Arial" w:hAnsi="Arial" w:cs="Arial"/>
          <w:sz w:val="18"/>
          <w:szCs w:val="18"/>
        </w:rPr>
        <w:t xml:space="preserve"> (allegare copia autenticata del mandato costitutivo del raggruppamento temporaneo)</w:t>
      </w:r>
    </w:p>
    <w:p w14:paraId="699BDE3E"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Capogruppo/mandataria ………………………………..</w:t>
      </w:r>
      <w:r>
        <w:rPr>
          <w:rFonts w:ascii="Arial" w:hAnsi="Arial" w:cs="Arial"/>
          <w:sz w:val="18"/>
          <w:szCs w:val="18"/>
        </w:rPr>
        <w:t xml:space="preserve"> (indicare ragione sociale, P.IVA/CF, iscrizione CIIA</w:t>
      </w:r>
      <w:r w:rsidR="00A1190E">
        <w:rPr>
          <w:rFonts w:ascii="Arial" w:hAnsi="Arial" w:cs="Arial"/>
          <w:sz w:val="18"/>
          <w:szCs w:val="18"/>
        </w:rPr>
        <w:t>,</w:t>
      </w:r>
      <w:r>
        <w:rPr>
          <w:rFonts w:ascii="Arial" w:hAnsi="Arial" w:cs="Arial"/>
          <w:sz w:val="18"/>
          <w:szCs w:val="18"/>
        </w:rPr>
        <w:t xml:space="preserve"> etc</w:t>
      </w:r>
      <w:r w:rsidR="00A1190E">
        <w:rPr>
          <w:rFonts w:ascii="Arial" w:hAnsi="Arial" w:cs="Arial"/>
          <w:sz w:val="18"/>
          <w:szCs w:val="18"/>
        </w:rPr>
        <w:t>.</w:t>
      </w:r>
      <w:r>
        <w:rPr>
          <w:rFonts w:ascii="Arial" w:hAnsi="Arial" w:cs="Arial"/>
          <w:sz w:val="18"/>
          <w:szCs w:val="18"/>
        </w:rPr>
        <w:t>)</w:t>
      </w:r>
    </w:p>
    <w:p w14:paraId="1BA9F1A1"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Mandante …………………………………………………</w:t>
      </w:r>
    </w:p>
    <w:p w14:paraId="61A75FB0"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Mandante …………………………………………………</w:t>
      </w:r>
    </w:p>
    <w:p w14:paraId="6D0ED799" w14:textId="77777777" w:rsidR="002A5D79" w:rsidRPr="002A2214" w:rsidRDefault="002A5D79" w:rsidP="002A5D79">
      <w:pPr>
        <w:tabs>
          <w:tab w:val="left" w:pos="5400"/>
        </w:tabs>
        <w:spacing w:after="240"/>
        <w:jc w:val="both"/>
        <w:rPr>
          <w:rFonts w:ascii="Arial" w:hAnsi="Arial" w:cs="Arial"/>
          <w:sz w:val="18"/>
          <w:szCs w:val="18"/>
        </w:rPr>
      </w:pPr>
      <w:r w:rsidRPr="002A5D79">
        <w:rPr>
          <w:rFonts w:ascii="MS Gothic" w:eastAsia="MS Gothic" w:hAnsi="MS Gothic" w:cs="Arial" w:hint="eastAsia"/>
          <w:sz w:val="22"/>
          <w:szCs w:val="18"/>
          <w:highlight w:val="lightGray"/>
        </w:rPr>
        <w:t>☐</w:t>
      </w:r>
      <w:r>
        <w:rPr>
          <w:rFonts w:ascii="Arial" w:hAnsi="Arial" w:cs="Arial"/>
          <w:sz w:val="18"/>
          <w:szCs w:val="18"/>
        </w:rPr>
        <w:t xml:space="preserve"> </w:t>
      </w:r>
      <w:r w:rsidRPr="002A2214">
        <w:rPr>
          <w:rFonts w:ascii="Arial" w:hAnsi="Arial" w:cs="Arial"/>
          <w:sz w:val="18"/>
          <w:szCs w:val="18"/>
        </w:rPr>
        <w:t>come</w:t>
      </w:r>
      <w:r>
        <w:rPr>
          <w:rFonts w:ascii="Arial" w:hAnsi="Arial" w:cs="Arial"/>
          <w:sz w:val="18"/>
          <w:szCs w:val="18"/>
        </w:rPr>
        <w:t xml:space="preserve"> </w:t>
      </w:r>
      <w:r w:rsidRPr="002A2214">
        <w:rPr>
          <w:rFonts w:ascii="Arial" w:hAnsi="Arial" w:cs="Arial"/>
          <w:sz w:val="18"/>
          <w:szCs w:val="18"/>
        </w:rPr>
        <w:t xml:space="preserve">capogruppo / mandataria di un costituendo raggruppamento temporaneo tra le seguenti imprese che eseguiranno ciascuna la sotto indicata quota percentuale </w:t>
      </w:r>
      <w:r w:rsidR="006E4559">
        <w:rPr>
          <w:rFonts w:ascii="Arial" w:hAnsi="Arial" w:cs="Arial"/>
          <w:sz w:val="18"/>
          <w:szCs w:val="18"/>
        </w:rPr>
        <w:t>della prestazione</w:t>
      </w:r>
      <w:r w:rsidRPr="002A2214">
        <w:rPr>
          <w:rFonts w:ascii="Arial" w:hAnsi="Arial" w:cs="Arial"/>
          <w:sz w:val="18"/>
          <w:szCs w:val="18"/>
        </w:rPr>
        <w:t>:</w:t>
      </w:r>
    </w:p>
    <w:p w14:paraId="6D7201AA"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Capogruppo/mandataria ………………………………..</w:t>
      </w:r>
    </w:p>
    <w:p w14:paraId="49B6C4FA"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Mandante …………………………………………………</w:t>
      </w:r>
    </w:p>
    <w:p w14:paraId="03AF8C28"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Mandante …………………………………………………</w:t>
      </w:r>
    </w:p>
    <w:p w14:paraId="00A08C23" w14:textId="77777777" w:rsidR="002A5D79" w:rsidRPr="002A2214" w:rsidRDefault="002A5D79" w:rsidP="002A5D79">
      <w:pPr>
        <w:tabs>
          <w:tab w:val="left" w:pos="5400"/>
        </w:tabs>
        <w:spacing w:after="240"/>
        <w:jc w:val="both"/>
        <w:rPr>
          <w:rFonts w:ascii="Arial" w:hAnsi="Arial" w:cs="Arial"/>
          <w:sz w:val="18"/>
          <w:szCs w:val="18"/>
        </w:rPr>
      </w:pPr>
      <w:r w:rsidRPr="002A5D79">
        <w:rPr>
          <w:rFonts w:ascii="MS Gothic" w:eastAsia="MS Gothic" w:hAnsi="MS Gothic" w:cs="Arial" w:hint="eastAsia"/>
          <w:sz w:val="22"/>
          <w:szCs w:val="18"/>
          <w:highlight w:val="lightGray"/>
        </w:rPr>
        <w:t>☐</w:t>
      </w:r>
      <w:r>
        <w:rPr>
          <w:rFonts w:ascii="Arial" w:hAnsi="Arial" w:cs="Arial"/>
          <w:sz w:val="18"/>
          <w:szCs w:val="18"/>
        </w:rPr>
        <w:t xml:space="preserve"> </w:t>
      </w:r>
      <w:r w:rsidRPr="002A2214">
        <w:rPr>
          <w:rFonts w:ascii="Arial" w:hAnsi="Arial" w:cs="Arial"/>
          <w:sz w:val="18"/>
          <w:szCs w:val="18"/>
        </w:rPr>
        <w:t>come mandante di un costituendo raggruppamento temporaneo tra le seguenti imprese che</w:t>
      </w:r>
      <w:r>
        <w:rPr>
          <w:rFonts w:ascii="Arial" w:hAnsi="Arial" w:cs="Arial"/>
          <w:sz w:val="18"/>
          <w:szCs w:val="18"/>
        </w:rPr>
        <w:t xml:space="preserve"> </w:t>
      </w:r>
      <w:r w:rsidRPr="002A2214">
        <w:rPr>
          <w:rFonts w:ascii="Arial" w:hAnsi="Arial" w:cs="Arial"/>
          <w:sz w:val="18"/>
          <w:szCs w:val="18"/>
        </w:rPr>
        <w:t>eseguiranno ciascuna (come precisato dalla impresa designata mandataria/capogruppo della</w:t>
      </w:r>
      <w:r>
        <w:rPr>
          <w:rFonts w:ascii="Arial" w:hAnsi="Arial" w:cs="Arial"/>
          <w:sz w:val="18"/>
          <w:szCs w:val="18"/>
        </w:rPr>
        <w:t xml:space="preserve"> </w:t>
      </w:r>
      <w:r w:rsidRPr="002A2214">
        <w:rPr>
          <w:rFonts w:ascii="Arial" w:hAnsi="Arial" w:cs="Arial"/>
          <w:sz w:val="18"/>
          <w:szCs w:val="18"/>
        </w:rPr>
        <w:t xml:space="preserve">costituenda associazione temporanea) la sotto indicata quota percentuale </w:t>
      </w:r>
      <w:r w:rsidR="006E4559">
        <w:rPr>
          <w:rFonts w:ascii="Arial" w:hAnsi="Arial" w:cs="Arial"/>
          <w:sz w:val="18"/>
          <w:szCs w:val="18"/>
        </w:rPr>
        <w:t>della prestazione</w:t>
      </w:r>
      <w:r w:rsidRPr="002A2214">
        <w:rPr>
          <w:rFonts w:ascii="Arial" w:hAnsi="Arial" w:cs="Arial"/>
          <w:sz w:val="18"/>
          <w:szCs w:val="18"/>
        </w:rPr>
        <w:t>:</w:t>
      </w:r>
    </w:p>
    <w:p w14:paraId="2A2CD7A2"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Capogruppo/mandataria ………………………………..</w:t>
      </w:r>
    </w:p>
    <w:p w14:paraId="15592F2F" w14:textId="77777777" w:rsidR="002A5D79" w:rsidRPr="002A221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lastRenderedPageBreak/>
        <w:t>Mandante …………………………………………………</w:t>
      </w:r>
    </w:p>
    <w:p w14:paraId="1973C813" w14:textId="77777777" w:rsidR="00913B54" w:rsidRDefault="002A5D79" w:rsidP="002A5D79">
      <w:pPr>
        <w:tabs>
          <w:tab w:val="left" w:pos="5400"/>
        </w:tabs>
        <w:spacing w:after="240"/>
        <w:jc w:val="both"/>
        <w:rPr>
          <w:rFonts w:ascii="Arial" w:hAnsi="Arial" w:cs="Arial"/>
          <w:sz w:val="18"/>
          <w:szCs w:val="18"/>
        </w:rPr>
      </w:pPr>
      <w:r w:rsidRPr="002A2214">
        <w:rPr>
          <w:rFonts w:ascii="Arial" w:hAnsi="Arial" w:cs="Arial"/>
          <w:sz w:val="18"/>
          <w:szCs w:val="18"/>
        </w:rPr>
        <w:t>Mandante …………………………………………………</w:t>
      </w:r>
    </w:p>
    <w:p w14:paraId="09CF4042" w14:textId="77777777" w:rsidR="00A15FCC" w:rsidRPr="00016C8F" w:rsidRDefault="00A15FCC" w:rsidP="00A15FCC">
      <w:pPr>
        <w:widowControl w:val="0"/>
        <w:autoSpaceDE w:val="0"/>
        <w:autoSpaceDN w:val="0"/>
        <w:spacing w:line="240" w:lineRule="atLeast"/>
        <w:jc w:val="both"/>
        <w:rPr>
          <w:rFonts w:ascii="Arial" w:hAnsi="Arial" w:cs="Arial"/>
          <w:b/>
          <w:color w:val="000000"/>
          <w:u w:val="single"/>
        </w:rPr>
      </w:pPr>
      <w:r>
        <w:rPr>
          <w:rFonts w:ascii="Arial" w:hAnsi="Arial" w:cs="Arial"/>
          <w:b/>
          <w:color w:val="000000"/>
          <w:u w:val="single"/>
        </w:rPr>
        <w:t>Nel caso di raggruppamento</w:t>
      </w:r>
      <w:r w:rsidRPr="00590E12">
        <w:rPr>
          <w:rFonts w:ascii="Arial" w:hAnsi="Arial" w:cs="Arial"/>
          <w:color w:val="000000"/>
        </w:rPr>
        <w:t xml:space="preserve"> </w:t>
      </w:r>
      <w:r w:rsidR="00590E12" w:rsidRPr="00590E12">
        <w:rPr>
          <w:rFonts w:ascii="Arial" w:hAnsi="Arial" w:cs="Arial"/>
          <w:color w:val="000000"/>
        </w:rPr>
        <w:t>(</w:t>
      </w:r>
      <w:r w:rsidRPr="00590E12">
        <w:rPr>
          <w:rFonts w:ascii="Arial" w:hAnsi="Arial" w:cs="Arial"/>
          <w:color w:val="000000"/>
        </w:rPr>
        <w:t xml:space="preserve">Allegare </w:t>
      </w:r>
      <w:r w:rsidR="00590E12" w:rsidRPr="00590E12">
        <w:rPr>
          <w:rFonts w:ascii="Arial" w:hAnsi="Arial" w:cs="Arial"/>
          <w:color w:val="000000"/>
        </w:rPr>
        <w:t>documentazione necessaria)</w:t>
      </w:r>
    </w:p>
    <w:p w14:paraId="6EE0DA69" w14:textId="77777777" w:rsidR="00A15FCC" w:rsidRDefault="00A15FCC" w:rsidP="002A5D79">
      <w:pPr>
        <w:tabs>
          <w:tab w:val="left" w:pos="5400"/>
        </w:tabs>
        <w:spacing w:after="240"/>
        <w:jc w:val="both"/>
        <w:rPr>
          <w:rFonts w:ascii="Arial" w:hAnsi="Arial" w:cs="Arial"/>
          <w:b/>
          <w:spacing w:val="-2"/>
          <w:sz w:val="18"/>
          <w:szCs w:val="18"/>
        </w:rPr>
      </w:pPr>
    </w:p>
    <w:p w14:paraId="4327D9B4" w14:textId="77777777" w:rsidR="003C11BD" w:rsidRDefault="003C11BD" w:rsidP="003C11BD">
      <w:pPr>
        <w:pStyle w:val="Paragrafoelenco1"/>
        <w:tabs>
          <w:tab w:val="left" w:pos="300"/>
          <w:tab w:val="left" w:pos="8496"/>
        </w:tabs>
        <w:suppressAutoHyphens/>
        <w:spacing w:line="240" w:lineRule="atLeast"/>
        <w:ind w:left="0"/>
        <w:jc w:val="both"/>
        <w:rPr>
          <w:rFonts w:ascii="Arial" w:hAnsi="Arial" w:cs="Arial"/>
          <w:b/>
          <w:spacing w:val="-2"/>
          <w:sz w:val="18"/>
          <w:szCs w:val="18"/>
        </w:rPr>
      </w:pPr>
      <w:r>
        <w:rPr>
          <w:rFonts w:ascii="Arial" w:hAnsi="Arial" w:cs="Arial"/>
          <w:sz w:val="18"/>
          <w:szCs w:val="18"/>
        </w:rPr>
        <w:fldChar w:fldCharType="begin">
          <w:ffData>
            <w:name w:val=""/>
            <w:enabled/>
            <w:calcOnExit w:val="0"/>
            <w:checkBox>
              <w:size w:val="24"/>
              <w:default w:val="0"/>
            </w:checkBox>
          </w:ffData>
        </w:fldChar>
      </w:r>
      <w:r>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Pr>
          <w:rFonts w:ascii="Arial" w:hAnsi="Arial" w:cs="Arial"/>
          <w:sz w:val="18"/>
          <w:szCs w:val="18"/>
        </w:rPr>
        <w:fldChar w:fldCharType="end"/>
      </w:r>
      <w:r w:rsidRPr="007C21EF">
        <w:rPr>
          <w:rFonts w:ascii="Arial" w:hAnsi="Arial" w:cs="Arial"/>
          <w:sz w:val="18"/>
          <w:szCs w:val="18"/>
        </w:rPr>
        <w:t xml:space="preserve"> </w:t>
      </w:r>
      <w:r w:rsidRPr="00123485">
        <w:rPr>
          <w:rFonts w:ascii="Arial" w:hAnsi="Arial" w:cs="Arial"/>
          <w:b/>
          <w:spacing w:val="-2"/>
          <w:sz w:val="18"/>
          <w:szCs w:val="18"/>
        </w:rPr>
        <w:t>di non incorrere nelle cause di esclusione di cui all’art. 80, comma 5 lett. f-bis) e f-ter) del Codice</w:t>
      </w:r>
      <w:r>
        <w:rPr>
          <w:rFonts w:ascii="Arial" w:hAnsi="Arial" w:cs="Arial"/>
          <w:b/>
          <w:spacing w:val="-2"/>
          <w:sz w:val="18"/>
          <w:szCs w:val="18"/>
        </w:rPr>
        <w:t>;</w:t>
      </w:r>
    </w:p>
    <w:p w14:paraId="6AD7B1AB" w14:textId="77777777" w:rsidR="003C11BD" w:rsidRDefault="003C11BD" w:rsidP="002A5D79">
      <w:pPr>
        <w:tabs>
          <w:tab w:val="left" w:pos="5400"/>
        </w:tabs>
        <w:spacing w:after="240"/>
        <w:jc w:val="both"/>
        <w:rPr>
          <w:rFonts w:ascii="Arial" w:hAnsi="Arial" w:cs="Arial"/>
          <w:b/>
          <w:spacing w:val="-2"/>
          <w:sz w:val="18"/>
          <w:szCs w:val="18"/>
        </w:rPr>
      </w:pPr>
    </w:p>
    <w:p w14:paraId="6FC7E0CF" w14:textId="77777777" w:rsidR="00A15FCC" w:rsidRPr="007C21EF" w:rsidRDefault="00A15FCC" w:rsidP="00A15FCC">
      <w:pPr>
        <w:pStyle w:val="sche3"/>
        <w:spacing w:line="360" w:lineRule="auto"/>
        <w:rPr>
          <w:rStyle w:val="WW8Num29z2"/>
          <w:rFonts w:ascii="Arial" w:hAnsi="Arial" w:cs="Arial"/>
          <w:spacing w:val="-2"/>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w:t>
      </w:r>
      <w:r w:rsidRPr="007C21EF">
        <w:rPr>
          <w:rFonts w:ascii="Arial" w:hAnsi="Arial" w:cs="Arial"/>
          <w:b/>
          <w:bCs/>
          <w:i/>
          <w:iCs/>
          <w:color w:val="000000"/>
          <w:sz w:val="18"/>
          <w:szCs w:val="18"/>
          <w:lang w:val="it-IT"/>
        </w:rPr>
        <w:t>(in caso di avvalimento)</w:t>
      </w:r>
      <w:r>
        <w:rPr>
          <w:rFonts w:ascii="Arial" w:hAnsi="Arial" w:cs="Arial"/>
          <w:bCs/>
          <w:i/>
          <w:iCs/>
          <w:color w:val="000000"/>
          <w:sz w:val="18"/>
          <w:szCs w:val="18"/>
          <w:lang w:val="it-IT"/>
        </w:rPr>
        <w:t xml:space="preserve">(Vedi </w:t>
      </w:r>
      <w:r w:rsidRPr="00590E12">
        <w:rPr>
          <w:rFonts w:ascii="Arial" w:hAnsi="Arial" w:cs="Arial"/>
          <w:bCs/>
          <w:i/>
          <w:iCs/>
          <w:color w:val="000000"/>
          <w:sz w:val="18"/>
          <w:szCs w:val="18"/>
          <w:lang w:val="it-IT"/>
        </w:rPr>
        <w:t xml:space="preserve">modelli </w:t>
      </w:r>
      <w:r w:rsidR="00590E12" w:rsidRPr="00590E12">
        <w:rPr>
          <w:rFonts w:ascii="Arial" w:hAnsi="Arial" w:cs="Arial"/>
          <w:bCs/>
          <w:i/>
          <w:iCs/>
          <w:color w:val="000000"/>
          <w:sz w:val="18"/>
          <w:szCs w:val="18"/>
          <w:lang w:val="it-IT"/>
        </w:rPr>
        <w:t>C-</w:t>
      </w:r>
      <w:r w:rsidRPr="00590E12">
        <w:rPr>
          <w:rFonts w:ascii="Arial" w:hAnsi="Arial" w:cs="Arial"/>
          <w:bCs/>
          <w:i/>
          <w:iCs/>
          <w:color w:val="000000"/>
          <w:sz w:val="18"/>
          <w:szCs w:val="18"/>
          <w:lang w:val="it-IT"/>
        </w:rPr>
        <w:t>D</w:t>
      </w:r>
    </w:p>
    <w:p w14:paraId="6208506B" w14:textId="77777777" w:rsidR="00A15FCC" w:rsidRPr="00674611" w:rsidRDefault="00A15FCC" w:rsidP="00A15FCC">
      <w:pPr>
        <w:pStyle w:val="sche3"/>
        <w:numPr>
          <w:ilvl w:val="0"/>
          <w:numId w:val="36"/>
        </w:numPr>
        <w:spacing w:line="240" w:lineRule="atLeast"/>
        <w:rPr>
          <w:rFonts w:ascii="Arial" w:hAnsi="Arial" w:cs="Arial"/>
          <w:b/>
          <w:sz w:val="18"/>
          <w:szCs w:val="18"/>
          <w:lang w:val="it-IT"/>
        </w:rPr>
      </w:pPr>
      <w:r w:rsidRPr="00674611">
        <w:rPr>
          <w:rFonts w:ascii="Arial" w:hAnsi="Arial" w:cs="Arial"/>
          <w:b/>
          <w:sz w:val="18"/>
          <w:szCs w:val="18"/>
          <w:lang w:val="it-IT"/>
        </w:rPr>
        <w:t xml:space="preserve">che per la partecipazione alla gara il concorrente per i seguenti requisiti: _______________________________________________ si avvale del soggetto avvalente denominato: __________________________________________________________; </w:t>
      </w:r>
    </w:p>
    <w:p w14:paraId="74021660" w14:textId="77777777" w:rsidR="00A15FCC" w:rsidRDefault="00A15FCC" w:rsidP="00A15FCC">
      <w:pPr>
        <w:pStyle w:val="sche3"/>
        <w:numPr>
          <w:ilvl w:val="0"/>
          <w:numId w:val="36"/>
        </w:numPr>
        <w:spacing w:line="240" w:lineRule="atLeast"/>
        <w:rPr>
          <w:rFonts w:ascii="Arial" w:hAnsi="Arial" w:cs="Arial"/>
          <w:b/>
          <w:sz w:val="18"/>
          <w:szCs w:val="18"/>
          <w:lang w:val="it-IT"/>
        </w:rPr>
      </w:pPr>
      <w:r w:rsidRPr="00674611">
        <w:rPr>
          <w:rFonts w:ascii="Arial" w:hAnsi="Arial" w:cs="Arial"/>
          <w:b/>
          <w:sz w:val="18"/>
          <w:szCs w:val="18"/>
          <w:lang w:val="it-IT"/>
        </w:rPr>
        <w:t>che l’operatore economico ausiliario sopra indicato è in possesso dei requisiti generali indicati all’art. 80 del D.</w:t>
      </w:r>
      <w:r w:rsidR="00D10A5F">
        <w:rPr>
          <w:rFonts w:ascii="Arial" w:hAnsi="Arial" w:cs="Arial"/>
          <w:b/>
          <w:sz w:val="18"/>
          <w:szCs w:val="18"/>
          <w:lang w:val="it-IT"/>
        </w:rPr>
        <w:t xml:space="preserve"> </w:t>
      </w:r>
      <w:r w:rsidRPr="00674611">
        <w:rPr>
          <w:rFonts w:ascii="Arial" w:hAnsi="Arial" w:cs="Arial"/>
          <w:b/>
          <w:sz w:val="18"/>
          <w:szCs w:val="18"/>
          <w:lang w:val="it-IT"/>
        </w:rPr>
        <w:t>Lgs. 50/2016</w:t>
      </w:r>
      <w:r>
        <w:rPr>
          <w:rFonts w:ascii="Arial" w:hAnsi="Arial" w:cs="Arial"/>
          <w:b/>
          <w:sz w:val="18"/>
          <w:szCs w:val="18"/>
          <w:lang w:val="it-IT"/>
        </w:rPr>
        <w:t xml:space="preserve"> come da DGUE allegato</w:t>
      </w:r>
      <w:r w:rsidRPr="00674611">
        <w:rPr>
          <w:rFonts w:ascii="Arial" w:hAnsi="Arial" w:cs="Arial"/>
          <w:b/>
          <w:sz w:val="18"/>
          <w:szCs w:val="18"/>
          <w:lang w:val="it-IT"/>
        </w:rPr>
        <w:t>;</w:t>
      </w:r>
    </w:p>
    <w:p w14:paraId="0F21443C" w14:textId="77777777" w:rsidR="00A15FCC" w:rsidRDefault="00A15FCC" w:rsidP="00A15FCC">
      <w:pPr>
        <w:pStyle w:val="sche3"/>
        <w:spacing w:line="240" w:lineRule="atLeast"/>
        <w:rPr>
          <w:rFonts w:ascii="Arial" w:hAnsi="Arial" w:cs="Arial"/>
          <w:b/>
          <w:sz w:val="18"/>
          <w:szCs w:val="18"/>
          <w:lang w:val="it-IT"/>
        </w:rPr>
      </w:pPr>
    </w:p>
    <w:p w14:paraId="0A435FE2" w14:textId="77777777" w:rsidR="00A15FCC" w:rsidRDefault="00A15FCC" w:rsidP="00A15FCC">
      <w:pPr>
        <w:widowControl w:val="0"/>
        <w:autoSpaceDE w:val="0"/>
        <w:autoSpaceDN w:val="0"/>
        <w:spacing w:line="240" w:lineRule="atLeast"/>
        <w:jc w:val="both"/>
        <w:rPr>
          <w:rFonts w:ascii="Arial" w:hAnsi="Arial" w:cs="Arial"/>
          <w:color w:val="000000"/>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rPr>
        <w:t xml:space="preserve"> </w:t>
      </w:r>
      <w:r w:rsidRPr="0090710C">
        <w:rPr>
          <w:rFonts w:ascii="Arial" w:hAnsi="Arial" w:cs="Arial"/>
          <w:color w:val="000000"/>
        </w:rPr>
        <w:t>di voler ricorrere al subappalto, ai sensi dell’art. 105 D. Lgs. 50/2016, nei limiti previsti dalla normativa vigente in materia e nel pieno rispetto del dettato normativo.</w:t>
      </w:r>
      <w:r>
        <w:rPr>
          <w:rFonts w:ascii="Arial" w:hAnsi="Arial" w:cs="Arial"/>
          <w:color w:val="000000"/>
        </w:rPr>
        <w:t xml:space="preserve"> </w:t>
      </w:r>
      <w:r w:rsidRPr="0090710C">
        <w:rPr>
          <w:rFonts w:ascii="Arial" w:hAnsi="Arial" w:cs="Arial"/>
          <w:color w:val="000000"/>
        </w:rPr>
        <w:t>In caso di subappalto, di essere a conoscenza che dovrà impegnarsi in sede di richiesta di autorizzazioni al subappalto a dimostrare per il subappaltatore che verrà indicato l’assenza delle cause di esclusione di cui all’art. 80 del D.</w:t>
      </w:r>
      <w:r w:rsidR="00D10A5F">
        <w:rPr>
          <w:rFonts w:ascii="Arial" w:hAnsi="Arial" w:cs="Arial"/>
          <w:color w:val="000000"/>
        </w:rPr>
        <w:t xml:space="preserve"> </w:t>
      </w:r>
      <w:r w:rsidRPr="0090710C">
        <w:rPr>
          <w:rFonts w:ascii="Arial" w:hAnsi="Arial" w:cs="Arial"/>
          <w:color w:val="000000"/>
        </w:rPr>
        <w:t>Lgs. n. 50/16 anche alla luce di quanto esposto dall’art. 80 c. 14 del D.</w:t>
      </w:r>
      <w:r w:rsidR="00D10A5F">
        <w:rPr>
          <w:rFonts w:ascii="Arial" w:hAnsi="Arial" w:cs="Arial"/>
          <w:color w:val="000000"/>
        </w:rPr>
        <w:t xml:space="preserve"> </w:t>
      </w:r>
      <w:r w:rsidRPr="0090710C">
        <w:rPr>
          <w:rFonts w:ascii="Arial" w:hAnsi="Arial" w:cs="Arial"/>
          <w:color w:val="000000"/>
        </w:rPr>
        <w:t>Lgs. 50/2016 (</w:t>
      </w:r>
      <w:r w:rsidR="00D10A5F">
        <w:rPr>
          <w:rFonts w:ascii="Arial" w:hAnsi="Arial" w:cs="Arial"/>
          <w:color w:val="000000"/>
        </w:rPr>
        <w:t>NB</w:t>
      </w:r>
      <w:r w:rsidRPr="0090710C">
        <w:rPr>
          <w:rFonts w:ascii="Arial" w:hAnsi="Arial" w:cs="Arial"/>
          <w:color w:val="000000"/>
        </w:rPr>
        <w:t xml:space="preserve">. tale requisito va “dimostrato”, ai sensi dell’art. 105, comma 4, lett. c) </w:t>
      </w:r>
      <w:r w:rsidR="00D10A5F">
        <w:rPr>
          <w:rFonts w:ascii="Arial" w:hAnsi="Arial" w:cs="Arial"/>
          <w:color w:val="000000"/>
        </w:rPr>
        <w:t>D</w:t>
      </w:r>
      <w:r w:rsidRPr="0090710C">
        <w:rPr>
          <w:rFonts w:ascii="Arial" w:hAnsi="Arial" w:cs="Arial"/>
          <w:color w:val="000000"/>
        </w:rPr>
        <w:t>.</w:t>
      </w:r>
      <w:r w:rsidR="00D10A5F">
        <w:rPr>
          <w:rFonts w:ascii="Arial" w:hAnsi="Arial" w:cs="Arial"/>
          <w:color w:val="000000"/>
        </w:rPr>
        <w:t xml:space="preserve"> </w:t>
      </w:r>
      <w:r w:rsidRPr="0090710C">
        <w:rPr>
          <w:rFonts w:ascii="Arial" w:hAnsi="Arial" w:cs="Arial"/>
          <w:color w:val="000000"/>
        </w:rPr>
        <w:t>Lgs.50/16) in caso di aggiudicazione attraverso la trasmissione alla S.A. delle dichiarazioni necessarie sottoscritte dal subappaltatore e dei certificati di possesso dei requisiti indicati nel disciplinare e di cui agli artt. 83 e 84 del D.</w:t>
      </w:r>
      <w:r w:rsidR="00D10A5F">
        <w:rPr>
          <w:rFonts w:ascii="Arial" w:hAnsi="Arial" w:cs="Arial"/>
          <w:color w:val="000000"/>
        </w:rPr>
        <w:t xml:space="preserve"> Lgs.</w:t>
      </w:r>
      <w:r w:rsidRPr="0090710C">
        <w:rPr>
          <w:rFonts w:ascii="Arial" w:hAnsi="Arial" w:cs="Arial"/>
          <w:color w:val="000000"/>
        </w:rPr>
        <w:t xml:space="preserve"> n. 50/2016).</w:t>
      </w:r>
    </w:p>
    <w:p w14:paraId="55C20969" w14:textId="77777777" w:rsidR="00A15FCC" w:rsidRPr="00016C8F" w:rsidRDefault="00A15FCC" w:rsidP="00A15FCC">
      <w:pPr>
        <w:widowControl w:val="0"/>
        <w:autoSpaceDE w:val="0"/>
        <w:autoSpaceDN w:val="0"/>
        <w:spacing w:line="240" w:lineRule="atLeast"/>
        <w:jc w:val="both"/>
        <w:rPr>
          <w:rFonts w:ascii="Arial" w:hAnsi="Arial" w:cs="Arial"/>
          <w:b/>
          <w:color w:val="000000"/>
          <w:u w:val="single"/>
        </w:rPr>
      </w:pPr>
      <w:r w:rsidRPr="00590E12">
        <w:rPr>
          <w:rFonts w:ascii="Arial" w:hAnsi="Arial" w:cs="Arial"/>
          <w:b/>
          <w:color w:val="000000"/>
          <w:u w:val="single"/>
        </w:rPr>
        <w:t>Alle</w:t>
      </w:r>
      <w:r w:rsidR="00A1190E" w:rsidRPr="00590E12">
        <w:rPr>
          <w:rFonts w:ascii="Arial" w:hAnsi="Arial" w:cs="Arial"/>
          <w:b/>
          <w:color w:val="000000"/>
          <w:u w:val="single"/>
        </w:rPr>
        <w:t>g</w:t>
      </w:r>
      <w:r w:rsidRPr="00590E12">
        <w:rPr>
          <w:rFonts w:ascii="Arial" w:hAnsi="Arial" w:cs="Arial"/>
          <w:b/>
          <w:color w:val="000000"/>
          <w:u w:val="single"/>
        </w:rPr>
        <w:t xml:space="preserve">are Modello </w:t>
      </w:r>
      <w:r w:rsidR="00590E12" w:rsidRPr="00590E12">
        <w:rPr>
          <w:rFonts w:ascii="Arial" w:hAnsi="Arial" w:cs="Arial"/>
          <w:b/>
          <w:color w:val="000000"/>
          <w:u w:val="single"/>
        </w:rPr>
        <w:t>E</w:t>
      </w:r>
    </w:p>
    <w:p w14:paraId="0FEFF6B6" w14:textId="77777777" w:rsidR="00A15FCC" w:rsidRDefault="00A15FCC" w:rsidP="00A15FCC">
      <w:pPr>
        <w:widowControl w:val="0"/>
        <w:autoSpaceDE w:val="0"/>
        <w:autoSpaceDN w:val="0"/>
        <w:spacing w:line="240" w:lineRule="atLeast"/>
        <w:jc w:val="both"/>
        <w:rPr>
          <w:rFonts w:ascii="Arial" w:hAnsi="Arial" w:cs="Arial"/>
          <w:color w:val="000000"/>
        </w:rPr>
      </w:pPr>
    </w:p>
    <w:p w14:paraId="03D8575F" w14:textId="77777777" w:rsidR="00A15FCC" w:rsidRDefault="00A15FCC" w:rsidP="00A15FCC">
      <w:pPr>
        <w:widowControl w:val="0"/>
        <w:autoSpaceDE w:val="0"/>
        <w:autoSpaceDN w:val="0"/>
        <w:spacing w:line="240" w:lineRule="atLeast"/>
        <w:jc w:val="both"/>
        <w:rPr>
          <w:rFonts w:ascii="Arial" w:hAnsi="Arial" w:cs="Arial"/>
          <w:color w:val="000000"/>
        </w:rPr>
      </w:pPr>
      <w:r>
        <w:rPr>
          <w:rFonts w:ascii="Arial" w:hAnsi="Arial" w:cs="Arial"/>
          <w:color w:val="000000"/>
        </w:rPr>
        <w:t>o</w:t>
      </w:r>
      <w:r w:rsidRPr="0090710C">
        <w:rPr>
          <w:rFonts w:ascii="Arial" w:hAnsi="Arial" w:cs="Arial"/>
          <w:color w:val="000000"/>
        </w:rPr>
        <w:t>vvero</w:t>
      </w:r>
    </w:p>
    <w:p w14:paraId="1D9C9448" w14:textId="77777777" w:rsidR="00A15FCC" w:rsidRPr="0090710C" w:rsidRDefault="00A15FCC" w:rsidP="00A15FCC">
      <w:pPr>
        <w:widowControl w:val="0"/>
        <w:autoSpaceDE w:val="0"/>
        <w:autoSpaceDN w:val="0"/>
        <w:spacing w:line="240" w:lineRule="atLeast"/>
        <w:ind w:left="720"/>
        <w:jc w:val="both"/>
        <w:rPr>
          <w:rFonts w:ascii="Arial" w:hAnsi="Arial" w:cs="Arial"/>
          <w:color w:val="000000"/>
        </w:rPr>
      </w:pPr>
    </w:p>
    <w:p w14:paraId="1AF14D8C" w14:textId="77777777" w:rsidR="00A15FCC" w:rsidRDefault="00A15FCC" w:rsidP="00A15FCC">
      <w:pPr>
        <w:widowControl w:val="0"/>
        <w:autoSpaceDE w:val="0"/>
        <w:autoSpaceDN w:val="0"/>
        <w:spacing w:line="240" w:lineRule="atLeast"/>
        <w:jc w:val="both"/>
        <w:rPr>
          <w:rFonts w:ascii="Arial" w:hAnsi="Arial" w:cs="Arial"/>
          <w:color w:val="000000"/>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rPr>
        <w:t xml:space="preserve"> </w:t>
      </w:r>
      <w:r w:rsidRPr="0090710C">
        <w:rPr>
          <w:rFonts w:ascii="Arial" w:hAnsi="Arial" w:cs="Arial"/>
          <w:color w:val="000000"/>
        </w:rPr>
        <w:t>di non voler ricorrere al subappalto;</w:t>
      </w:r>
    </w:p>
    <w:p w14:paraId="3638C0F6" w14:textId="77777777" w:rsidR="00A15FCC" w:rsidRDefault="00A15FCC" w:rsidP="00A15FCC">
      <w:pPr>
        <w:widowControl w:val="0"/>
        <w:autoSpaceDE w:val="0"/>
        <w:autoSpaceDN w:val="0"/>
        <w:spacing w:line="240" w:lineRule="atLeast"/>
        <w:jc w:val="both"/>
        <w:rPr>
          <w:rFonts w:ascii="Arial" w:hAnsi="Arial" w:cs="Arial"/>
          <w:color w:val="000000"/>
        </w:rPr>
      </w:pPr>
    </w:p>
    <w:p w14:paraId="3A4F73AF" w14:textId="77777777" w:rsidR="00A15FCC" w:rsidRPr="00033544" w:rsidRDefault="00A15FCC" w:rsidP="00A15FCC">
      <w:pPr>
        <w:widowControl w:val="0"/>
        <w:autoSpaceDE w:val="0"/>
        <w:autoSpaceDN w:val="0"/>
        <w:spacing w:line="240" w:lineRule="atLeast"/>
        <w:jc w:val="both"/>
        <w:rPr>
          <w:rFonts w:ascii="Arial" w:hAnsi="Arial" w:cs="Arial"/>
          <w:i/>
          <w:color w:val="000000"/>
        </w:rPr>
      </w:pPr>
      <w:r w:rsidRPr="00033544">
        <w:rPr>
          <w:rFonts w:ascii="Arial" w:hAnsi="Arial" w:cs="Arial"/>
          <w:i/>
          <w:color w:val="000000"/>
        </w:rPr>
        <w:t>Cancellare la lettera non pertinente.</w:t>
      </w:r>
    </w:p>
    <w:p w14:paraId="1515E402" w14:textId="77777777" w:rsidR="00913B54" w:rsidRDefault="00913B54" w:rsidP="00913B54">
      <w:pPr>
        <w:pStyle w:val="Paragrafoelenco1"/>
        <w:tabs>
          <w:tab w:val="left" w:pos="300"/>
          <w:tab w:val="left" w:pos="8496"/>
        </w:tabs>
        <w:suppressAutoHyphens/>
        <w:spacing w:line="240" w:lineRule="atLeast"/>
        <w:ind w:left="0"/>
        <w:jc w:val="both"/>
        <w:rPr>
          <w:rFonts w:ascii="Arial" w:hAnsi="Arial" w:cs="Arial"/>
          <w:b/>
          <w:spacing w:val="-2"/>
          <w:sz w:val="18"/>
          <w:szCs w:val="18"/>
        </w:rPr>
      </w:pPr>
    </w:p>
    <w:p w14:paraId="03D8D5A1" w14:textId="77777777" w:rsidR="00BE1D15" w:rsidRDefault="00BE1D15" w:rsidP="00BE1D15">
      <w:pPr>
        <w:pStyle w:val="Paragrafoelenco1"/>
        <w:tabs>
          <w:tab w:val="left" w:pos="300"/>
          <w:tab w:val="left" w:pos="8496"/>
        </w:tabs>
        <w:suppressAutoHyphens/>
        <w:spacing w:line="240" w:lineRule="atLeast"/>
        <w:ind w:left="0"/>
        <w:jc w:val="both"/>
        <w:rPr>
          <w:rFonts w:ascii="Arial" w:hAnsi="Arial" w:cs="Arial"/>
          <w:b/>
          <w:spacing w:val="-2"/>
          <w:sz w:val="18"/>
          <w:szCs w:val="18"/>
        </w:rPr>
      </w:pPr>
      <w:r>
        <w:rPr>
          <w:rFonts w:ascii="Arial" w:hAnsi="Arial" w:cs="Arial"/>
          <w:sz w:val="18"/>
          <w:szCs w:val="18"/>
        </w:rPr>
        <w:fldChar w:fldCharType="begin">
          <w:ffData>
            <w:name w:val=""/>
            <w:enabled/>
            <w:calcOnExit w:val="0"/>
            <w:checkBox>
              <w:size w:val="24"/>
              <w:default w:val="0"/>
            </w:checkBox>
          </w:ffData>
        </w:fldChar>
      </w:r>
      <w:r>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Pr>
          <w:rFonts w:ascii="Arial" w:hAnsi="Arial" w:cs="Arial"/>
          <w:sz w:val="18"/>
          <w:szCs w:val="18"/>
        </w:rPr>
        <w:fldChar w:fldCharType="end"/>
      </w:r>
      <w:r w:rsidRPr="007C21EF">
        <w:rPr>
          <w:rFonts w:ascii="Arial" w:hAnsi="Arial" w:cs="Arial"/>
          <w:sz w:val="18"/>
          <w:szCs w:val="18"/>
        </w:rPr>
        <w:t xml:space="preserve"> </w:t>
      </w:r>
      <w:r w:rsidRPr="00123485">
        <w:rPr>
          <w:rFonts w:ascii="Arial" w:hAnsi="Arial" w:cs="Arial"/>
          <w:b/>
          <w:spacing w:val="-2"/>
          <w:sz w:val="18"/>
          <w:szCs w:val="18"/>
        </w:rPr>
        <w:t>i dati identificativi (nome, cognome, data e luogo di nascita, codice fiscale, comune di residenza</w:t>
      </w:r>
      <w:r>
        <w:rPr>
          <w:rFonts w:ascii="Arial" w:hAnsi="Arial" w:cs="Arial"/>
          <w:b/>
          <w:spacing w:val="-2"/>
          <w:sz w:val="18"/>
          <w:szCs w:val="18"/>
        </w:rPr>
        <w:t>, carica ricoperta</w:t>
      </w:r>
      <w:r w:rsidRPr="00123485">
        <w:rPr>
          <w:rFonts w:ascii="Arial" w:hAnsi="Arial" w:cs="Arial"/>
          <w:b/>
          <w:spacing w:val="-2"/>
          <w:sz w:val="18"/>
          <w:szCs w:val="18"/>
        </w:rPr>
        <w:t xml:space="preserve"> etc.) dei soggetti di cui all’art. 80, comma 3 del Codice</w:t>
      </w:r>
      <w:r>
        <w:rPr>
          <w:rFonts w:ascii="Arial" w:hAnsi="Arial" w:cs="Arial"/>
          <w:b/>
          <w:spacing w:val="-2"/>
          <w:sz w:val="18"/>
          <w:szCs w:val="18"/>
        </w:rPr>
        <w:t xml:space="preserve"> come di seguito elencati</w:t>
      </w:r>
      <w:r>
        <w:rPr>
          <w:rStyle w:val="Rimandonotaapidipagina"/>
          <w:rFonts w:ascii="Arial" w:hAnsi="Arial"/>
          <w:b/>
          <w:spacing w:val="-2"/>
          <w:sz w:val="18"/>
          <w:szCs w:val="18"/>
        </w:rPr>
        <w:footnoteReference w:id="2"/>
      </w:r>
      <w:r>
        <w:rPr>
          <w:rFonts w:ascii="Arial" w:hAnsi="Arial" w:cs="Arial"/>
          <w:b/>
          <w:spacing w:val="-2"/>
          <w:sz w:val="18"/>
          <w:szCs w:val="18"/>
        </w:rPr>
        <w:t>:</w:t>
      </w:r>
    </w:p>
    <w:p w14:paraId="30883E1B" w14:textId="77777777" w:rsidR="00BE1D15" w:rsidRDefault="00BE1D15" w:rsidP="00BE1D15">
      <w:pPr>
        <w:pStyle w:val="Paragrafoelenco1"/>
        <w:tabs>
          <w:tab w:val="left" w:pos="300"/>
          <w:tab w:val="left" w:pos="8496"/>
        </w:tabs>
        <w:suppressAutoHyphens/>
        <w:spacing w:line="240" w:lineRule="atLeast"/>
        <w:ind w:left="0"/>
        <w:jc w:val="both"/>
        <w:rPr>
          <w:rFonts w:ascii="Arial" w:hAnsi="Arial" w:cs="Arial"/>
          <w:sz w:val="18"/>
          <w:szCs w:val="18"/>
        </w:rPr>
      </w:pPr>
    </w:p>
    <w:p w14:paraId="75C3699F" w14:textId="77777777" w:rsidR="00BE1D15" w:rsidRDefault="00BE1D15" w:rsidP="00BE1D15">
      <w:pPr>
        <w:tabs>
          <w:tab w:val="left" w:pos="5400"/>
        </w:tabs>
        <w:spacing w:after="240"/>
        <w:jc w:val="both"/>
        <w:rPr>
          <w:rFonts w:ascii="Arial" w:hAnsi="Arial" w:cs="Arial"/>
          <w:sz w:val="18"/>
          <w:szCs w:val="18"/>
        </w:rPr>
      </w:pPr>
      <w:r>
        <w:rPr>
          <w:rFonts w:ascii="Arial" w:hAnsi="Arial" w:cs="Arial"/>
          <w:sz w:val="18"/>
          <w:szCs w:val="18"/>
        </w:rPr>
        <w:t>Nome Cognome _</w:t>
      </w:r>
      <w:r w:rsidRPr="007C21EF">
        <w:rPr>
          <w:rFonts w:ascii="Arial" w:hAnsi="Arial" w:cs="Arial"/>
          <w:sz w:val="18"/>
          <w:szCs w:val="18"/>
        </w:rPr>
        <w:t>________________________________________________________________</w:t>
      </w:r>
      <w:r>
        <w:rPr>
          <w:rFonts w:ascii="Arial" w:hAnsi="Arial" w:cs="Arial"/>
          <w:sz w:val="18"/>
          <w:szCs w:val="18"/>
        </w:rPr>
        <w:t>___________</w:t>
      </w:r>
      <w:r w:rsidRPr="007C21EF">
        <w:rPr>
          <w:rFonts w:ascii="Arial" w:hAnsi="Arial" w:cs="Arial"/>
          <w:sz w:val="18"/>
          <w:szCs w:val="18"/>
        </w:rPr>
        <w:t>______,</w:t>
      </w:r>
    </w:p>
    <w:p w14:paraId="64B7F477" w14:textId="77777777" w:rsidR="00BE1D15" w:rsidRDefault="00BE1D15" w:rsidP="00BE1D15">
      <w:pPr>
        <w:tabs>
          <w:tab w:val="left" w:pos="5400"/>
        </w:tabs>
        <w:spacing w:after="240"/>
        <w:jc w:val="both"/>
        <w:rPr>
          <w:rFonts w:ascii="Arial" w:hAnsi="Arial" w:cs="Arial"/>
          <w:sz w:val="18"/>
          <w:szCs w:val="18"/>
        </w:rPr>
      </w:pPr>
      <w:r w:rsidRPr="007C21EF">
        <w:rPr>
          <w:rFonts w:ascii="Arial" w:hAnsi="Arial" w:cs="Arial"/>
          <w:sz w:val="18"/>
          <w:szCs w:val="18"/>
        </w:rPr>
        <w:t>nato a ________________________________________</w:t>
      </w:r>
      <w:r>
        <w:rPr>
          <w:rFonts w:ascii="Arial" w:hAnsi="Arial" w:cs="Arial"/>
          <w:sz w:val="18"/>
          <w:szCs w:val="18"/>
        </w:rPr>
        <w:t>__________</w:t>
      </w:r>
      <w:r w:rsidRPr="007C21EF">
        <w:rPr>
          <w:rFonts w:ascii="Arial" w:hAnsi="Arial" w:cs="Arial"/>
          <w:sz w:val="18"/>
          <w:szCs w:val="18"/>
        </w:rPr>
        <w:t xml:space="preserve">_______, </w:t>
      </w:r>
      <w:r>
        <w:rPr>
          <w:rFonts w:ascii="Arial" w:hAnsi="Arial" w:cs="Arial"/>
          <w:sz w:val="18"/>
          <w:szCs w:val="18"/>
        </w:rPr>
        <w:t xml:space="preserve"> </w:t>
      </w:r>
      <w:r w:rsidRPr="007C21EF">
        <w:rPr>
          <w:rFonts w:ascii="Arial" w:hAnsi="Arial" w:cs="Arial"/>
          <w:sz w:val="18"/>
          <w:szCs w:val="18"/>
        </w:rPr>
        <w:t>il ______________________________,</w:t>
      </w:r>
    </w:p>
    <w:p w14:paraId="002A753E" w14:textId="77777777" w:rsidR="00BE1D15" w:rsidRDefault="00BE1D15" w:rsidP="00BE1D15">
      <w:pPr>
        <w:tabs>
          <w:tab w:val="left" w:pos="5400"/>
        </w:tabs>
        <w:spacing w:after="240"/>
        <w:jc w:val="both"/>
        <w:rPr>
          <w:rFonts w:ascii="Arial" w:hAnsi="Arial" w:cs="Arial"/>
          <w:sz w:val="18"/>
          <w:szCs w:val="18"/>
        </w:rPr>
      </w:pPr>
      <w:r w:rsidRPr="007C21EF">
        <w:rPr>
          <w:rFonts w:ascii="Arial" w:hAnsi="Arial" w:cs="Arial"/>
          <w:sz w:val="18"/>
          <w:szCs w:val="18"/>
        </w:rPr>
        <w:lastRenderedPageBreak/>
        <w:t>codice fiscale ____________________________________________</w:t>
      </w:r>
      <w:r>
        <w:rPr>
          <w:rFonts w:ascii="Arial" w:hAnsi="Arial" w:cs="Arial"/>
          <w:sz w:val="18"/>
          <w:szCs w:val="18"/>
        </w:rPr>
        <w:t>__________</w:t>
      </w:r>
      <w:r w:rsidRPr="007C21EF">
        <w:rPr>
          <w:rFonts w:ascii="Arial" w:hAnsi="Arial" w:cs="Arial"/>
          <w:sz w:val="18"/>
          <w:szCs w:val="18"/>
        </w:rPr>
        <w:t>______________________________,</w:t>
      </w:r>
    </w:p>
    <w:p w14:paraId="77E0703C" w14:textId="77777777" w:rsidR="00BE1D15" w:rsidRDefault="00BE1D15" w:rsidP="00BE1D15">
      <w:pPr>
        <w:tabs>
          <w:tab w:val="left" w:pos="5400"/>
        </w:tabs>
        <w:spacing w:after="240"/>
        <w:jc w:val="both"/>
        <w:rPr>
          <w:rFonts w:ascii="Arial" w:hAnsi="Arial" w:cs="Arial"/>
          <w:sz w:val="18"/>
          <w:szCs w:val="18"/>
        </w:rPr>
      </w:pPr>
      <w:r w:rsidRPr="007C21EF">
        <w:rPr>
          <w:rFonts w:ascii="Arial" w:hAnsi="Arial" w:cs="Arial"/>
          <w:sz w:val="18"/>
          <w:szCs w:val="18"/>
        </w:rPr>
        <w:t>residente in via ______________________________________________</w:t>
      </w:r>
      <w:r>
        <w:rPr>
          <w:rFonts w:ascii="Arial" w:hAnsi="Arial" w:cs="Arial"/>
          <w:sz w:val="18"/>
          <w:szCs w:val="18"/>
        </w:rPr>
        <w:t>_________</w:t>
      </w:r>
      <w:r w:rsidRPr="007C21EF">
        <w:rPr>
          <w:rFonts w:ascii="Arial" w:hAnsi="Arial" w:cs="Arial"/>
          <w:sz w:val="18"/>
          <w:szCs w:val="18"/>
        </w:rPr>
        <w:t xml:space="preserve">_________________, n.________, </w:t>
      </w:r>
    </w:p>
    <w:p w14:paraId="783EAE26" w14:textId="77777777" w:rsidR="00BE1D15" w:rsidRDefault="00BE1D15" w:rsidP="00BE1D15">
      <w:pPr>
        <w:tabs>
          <w:tab w:val="left" w:pos="5400"/>
        </w:tabs>
        <w:spacing w:after="240"/>
        <w:jc w:val="both"/>
        <w:rPr>
          <w:rFonts w:ascii="Arial" w:hAnsi="Arial" w:cs="Arial"/>
          <w:sz w:val="18"/>
          <w:szCs w:val="18"/>
        </w:rPr>
      </w:pPr>
      <w:r w:rsidRPr="007C21EF">
        <w:rPr>
          <w:rFonts w:ascii="Arial" w:hAnsi="Arial" w:cs="Arial"/>
          <w:sz w:val="18"/>
          <w:szCs w:val="18"/>
        </w:rPr>
        <w:t>CAP______________, cit</w:t>
      </w:r>
      <w:r>
        <w:rPr>
          <w:rFonts w:ascii="Arial" w:hAnsi="Arial" w:cs="Arial"/>
          <w:sz w:val="18"/>
          <w:szCs w:val="18"/>
        </w:rPr>
        <w:t>tà ________________</w:t>
      </w:r>
      <w:r w:rsidRPr="007C21EF">
        <w:rPr>
          <w:rFonts w:ascii="Arial" w:hAnsi="Arial" w:cs="Arial"/>
          <w:sz w:val="18"/>
          <w:szCs w:val="18"/>
        </w:rPr>
        <w:t xml:space="preserve">_______________________, </w:t>
      </w:r>
      <w:r>
        <w:rPr>
          <w:rFonts w:ascii="Arial" w:hAnsi="Arial" w:cs="Arial"/>
          <w:sz w:val="18"/>
          <w:szCs w:val="18"/>
        </w:rPr>
        <w:t>Provincia _________________________,</w:t>
      </w:r>
    </w:p>
    <w:p w14:paraId="17ABD5E1" w14:textId="77777777" w:rsidR="00BE1D15" w:rsidRDefault="00BE1D15" w:rsidP="00BE1D15">
      <w:pPr>
        <w:tabs>
          <w:tab w:val="left" w:pos="5400"/>
        </w:tabs>
        <w:spacing w:after="240"/>
        <w:jc w:val="both"/>
        <w:rPr>
          <w:rFonts w:ascii="Arial" w:hAnsi="Arial" w:cs="Arial"/>
          <w:sz w:val="18"/>
          <w:szCs w:val="18"/>
        </w:rPr>
      </w:pPr>
      <w:r>
        <w:rPr>
          <w:rFonts w:ascii="Arial" w:hAnsi="Arial" w:cs="Arial"/>
          <w:sz w:val="18"/>
          <w:szCs w:val="18"/>
        </w:rPr>
        <w:t xml:space="preserve">in </w:t>
      </w:r>
      <w:r w:rsidRPr="00F2693A">
        <w:rPr>
          <w:rFonts w:ascii="Arial" w:hAnsi="Arial" w:cs="Arial"/>
          <w:sz w:val="18"/>
          <w:szCs w:val="18"/>
        </w:rPr>
        <w:t xml:space="preserve">qualità di </w:t>
      </w:r>
      <w:r w:rsidRPr="007C21EF">
        <w:rPr>
          <w:rFonts w:ascii="Arial" w:hAnsi="Arial" w:cs="Arial"/>
          <w:sz w:val="18"/>
          <w:szCs w:val="18"/>
        </w:rPr>
        <w:t>______________</w:t>
      </w:r>
      <w:r>
        <w:rPr>
          <w:rFonts w:ascii="Arial" w:hAnsi="Arial" w:cs="Arial"/>
          <w:sz w:val="18"/>
          <w:szCs w:val="18"/>
        </w:rPr>
        <w:t>_______________________________________________________________________.</w:t>
      </w:r>
      <w:r w:rsidRPr="00F2693A">
        <w:rPr>
          <w:rFonts w:ascii="Arial" w:hAnsi="Arial" w:cs="Arial"/>
          <w:sz w:val="18"/>
          <w:szCs w:val="18"/>
        </w:rPr>
        <w:t xml:space="preserve"> </w:t>
      </w:r>
    </w:p>
    <w:p w14:paraId="3638C5C5" w14:textId="77777777" w:rsidR="00BE1D15" w:rsidRPr="00C9393B" w:rsidRDefault="00BE1D15" w:rsidP="00BE1D15">
      <w:pPr>
        <w:tabs>
          <w:tab w:val="left" w:pos="5400"/>
        </w:tabs>
        <w:spacing w:after="240"/>
        <w:jc w:val="both"/>
        <w:rPr>
          <w:rFonts w:ascii="Arial" w:hAnsi="Arial" w:cs="Arial"/>
          <w:i/>
          <w:sz w:val="18"/>
          <w:szCs w:val="18"/>
        </w:rPr>
      </w:pPr>
      <w:r w:rsidRPr="00C9393B">
        <w:rPr>
          <w:rFonts w:ascii="Arial" w:hAnsi="Arial" w:cs="Arial"/>
          <w:i/>
          <w:sz w:val="18"/>
          <w:szCs w:val="18"/>
        </w:rPr>
        <w:t>Ripetere tante volte quanto necessario</w:t>
      </w:r>
      <w:r w:rsidR="002A5D79">
        <w:rPr>
          <w:rFonts w:ascii="Arial" w:hAnsi="Arial" w:cs="Arial"/>
          <w:i/>
          <w:sz w:val="18"/>
          <w:szCs w:val="18"/>
        </w:rPr>
        <w:t xml:space="preserve"> e per ciascun operatore economico in caso di RTP</w:t>
      </w:r>
      <w:r w:rsidRPr="00C9393B">
        <w:rPr>
          <w:rFonts w:ascii="Arial" w:hAnsi="Arial" w:cs="Arial"/>
          <w:i/>
          <w:sz w:val="18"/>
          <w:szCs w:val="18"/>
        </w:rPr>
        <w:t>.</w:t>
      </w:r>
    </w:p>
    <w:p w14:paraId="3B07F6C6" w14:textId="77777777" w:rsidR="00BE1D15" w:rsidRDefault="00BE1D15" w:rsidP="00BE1D15">
      <w:pPr>
        <w:pStyle w:val="Paragrafoelenco1"/>
        <w:tabs>
          <w:tab w:val="left" w:pos="300"/>
          <w:tab w:val="left" w:pos="8496"/>
        </w:tabs>
        <w:suppressAutoHyphens/>
        <w:spacing w:line="240" w:lineRule="atLeast"/>
        <w:ind w:left="0"/>
        <w:jc w:val="both"/>
        <w:rPr>
          <w:rFonts w:ascii="Arial" w:hAnsi="Arial" w:cs="Arial"/>
          <w:b/>
          <w:spacing w:val="-2"/>
          <w:sz w:val="18"/>
          <w:szCs w:val="18"/>
        </w:rPr>
      </w:pPr>
      <w:r>
        <w:rPr>
          <w:rFonts w:ascii="Arial" w:hAnsi="Arial" w:cs="Arial"/>
          <w:sz w:val="18"/>
          <w:szCs w:val="18"/>
        </w:rPr>
        <w:fldChar w:fldCharType="begin">
          <w:ffData>
            <w:name w:val=""/>
            <w:enabled/>
            <w:calcOnExit w:val="0"/>
            <w:checkBox>
              <w:size w:val="24"/>
              <w:default w:val="0"/>
            </w:checkBox>
          </w:ffData>
        </w:fldChar>
      </w:r>
      <w:r>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Pr>
          <w:rFonts w:ascii="Arial" w:hAnsi="Arial" w:cs="Arial"/>
          <w:sz w:val="18"/>
          <w:szCs w:val="18"/>
        </w:rPr>
        <w:fldChar w:fldCharType="end"/>
      </w:r>
      <w:r w:rsidRPr="007C21EF">
        <w:rPr>
          <w:rFonts w:ascii="Arial" w:hAnsi="Arial" w:cs="Arial"/>
          <w:sz w:val="18"/>
          <w:szCs w:val="18"/>
        </w:rPr>
        <w:t xml:space="preserve"> </w:t>
      </w:r>
      <w:r w:rsidRPr="002C0649">
        <w:rPr>
          <w:rFonts w:ascii="Arial" w:hAnsi="Arial" w:cs="Arial"/>
          <w:b/>
          <w:spacing w:val="-2"/>
          <w:sz w:val="18"/>
          <w:szCs w:val="18"/>
        </w:rPr>
        <w:t>dichiara e attesta di avere tenuto conto, nel formulare la propria offerta, di eventuali maggiorazioni per lievitazione dei prezzi che dovessero intervenire durante l’esecuzione, rinunciando fin d’ora a qualsiasi azione o eccezione in merito</w:t>
      </w:r>
      <w:r w:rsidRPr="00EA3FF0">
        <w:rPr>
          <w:rFonts w:ascii="Arial" w:hAnsi="Arial" w:cs="Arial"/>
          <w:b/>
          <w:spacing w:val="-2"/>
          <w:sz w:val="18"/>
          <w:szCs w:val="18"/>
        </w:rPr>
        <w:t>;</w:t>
      </w:r>
    </w:p>
    <w:p w14:paraId="3B92EC76" w14:textId="77777777" w:rsidR="0065406E" w:rsidRDefault="0065406E" w:rsidP="006C1A8A">
      <w:pPr>
        <w:widowControl w:val="0"/>
        <w:autoSpaceDE w:val="0"/>
        <w:autoSpaceDN w:val="0"/>
        <w:spacing w:line="240" w:lineRule="atLeast"/>
        <w:ind w:firstLine="426"/>
        <w:jc w:val="center"/>
        <w:rPr>
          <w:rFonts w:ascii="Arial" w:hAnsi="Arial" w:cs="Arial"/>
          <w:b/>
          <w:bCs/>
          <w:sz w:val="24"/>
          <w:szCs w:val="18"/>
          <w:lang w:eastAsia="it-IT"/>
        </w:rPr>
      </w:pPr>
    </w:p>
    <w:p w14:paraId="0E863F3D" w14:textId="77777777" w:rsidR="00BE1D15" w:rsidRPr="00674611" w:rsidRDefault="00BE1D15" w:rsidP="00BE1D15">
      <w:pPr>
        <w:pStyle w:val="sche3"/>
        <w:spacing w:line="240" w:lineRule="atLeast"/>
        <w:rPr>
          <w:rFonts w:ascii="Arial" w:hAnsi="Arial" w:cs="Arial"/>
          <w:b/>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di aver tenuto conto nell’offerta degli oneri per la sicurezza interni e delle spese relative al costo </w:t>
      </w:r>
      <w:r>
        <w:rPr>
          <w:rFonts w:ascii="Arial" w:hAnsi="Arial" w:cs="Arial"/>
          <w:b/>
          <w:sz w:val="18"/>
          <w:szCs w:val="18"/>
          <w:lang w:val="it-IT"/>
        </w:rPr>
        <w:t xml:space="preserve">orario </w:t>
      </w:r>
      <w:r w:rsidRPr="00674611">
        <w:rPr>
          <w:rFonts w:ascii="Arial" w:hAnsi="Arial" w:cs="Arial"/>
          <w:b/>
          <w:sz w:val="18"/>
          <w:szCs w:val="18"/>
          <w:lang w:val="it-IT"/>
        </w:rPr>
        <w:t>del personale che non potranno in alcun modo essere oggetto di ribasso;</w:t>
      </w:r>
    </w:p>
    <w:p w14:paraId="4F34CEDE" w14:textId="77777777" w:rsidR="00913B54" w:rsidRDefault="00913B54" w:rsidP="006C1A8A">
      <w:pPr>
        <w:widowControl w:val="0"/>
        <w:autoSpaceDE w:val="0"/>
        <w:autoSpaceDN w:val="0"/>
        <w:spacing w:line="240" w:lineRule="atLeast"/>
        <w:ind w:firstLine="426"/>
        <w:jc w:val="center"/>
        <w:rPr>
          <w:rFonts w:ascii="Arial" w:hAnsi="Arial" w:cs="Arial"/>
          <w:b/>
          <w:bCs/>
          <w:sz w:val="24"/>
          <w:szCs w:val="18"/>
          <w:lang w:eastAsia="it-IT"/>
        </w:rPr>
      </w:pPr>
    </w:p>
    <w:p w14:paraId="37F0EDF8" w14:textId="77777777" w:rsidR="00BE1D15" w:rsidRDefault="00BE1D15" w:rsidP="00BE1D15">
      <w:pPr>
        <w:pStyle w:val="Paragrafoelenco1"/>
        <w:tabs>
          <w:tab w:val="left" w:pos="300"/>
          <w:tab w:val="left" w:pos="8496"/>
        </w:tabs>
        <w:suppressAutoHyphens/>
        <w:spacing w:line="240" w:lineRule="atLeast"/>
        <w:ind w:left="300" w:hanging="300"/>
        <w:jc w:val="both"/>
        <w:rPr>
          <w:rFonts w:ascii="Arial" w:hAnsi="Arial" w:cs="Arial"/>
          <w:b/>
          <w:sz w:val="18"/>
          <w:szCs w:val="18"/>
        </w:rPr>
      </w:pPr>
      <w:r>
        <w:rPr>
          <w:rFonts w:ascii="Arial" w:hAnsi="Arial" w:cs="Arial"/>
          <w:sz w:val="18"/>
          <w:szCs w:val="18"/>
        </w:rPr>
        <w:fldChar w:fldCharType="begin">
          <w:ffData>
            <w:name w:val=""/>
            <w:enabled/>
            <w:calcOnExit w:val="0"/>
            <w:checkBox>
              <w:size w:val="24"/>
              <w:default w:val="0"/>
            </w:checkBox>
          </w:ffData>
        </w:fldChar>
      </w:r>
      <w:r>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Pr>
          <w:rFonts w:ascii="Arial" w:hAnsi="Arial" w:cs="Arial"/>
          <w:sz w:val="18"/>
          <w:szCs w:val="18"/>
        </w:rPr>
        <w:fldChar w:fldCharType="end"/>
      </w:r>
      <w:r w:rsidRPr="007C21EF">
        <w:rPr>
          <w:rFonts w:ascii="Arial" w:hAnsi="Arial" w:cs="Arial"/>
          <w:sz w:val="18"/>
          <w:szCs w:val="18"/>
        </w:rPr>
        <w:t xml:space="preserve"> </w:t>
      </w:r>
      <w:r w:rsidRPr="000A1926">
        <w:rPr>
          <w:rFonts w:ascii="Arial" w:hAnsi="Arial" w:cs="Arial"/>
          <w:b/>
          <w:sz w:val="18"/>
          <w:szCs w:val="18"/>
        </w:rPr>
        <w:t>accetta integralmente le clausole del protocollo di legalità e di valutazione di impatto criminale di cui alla LR. n. 3/07 e del relativo Regolamento N. 7/2010 di attuazione della Legge regionale n. 3 del 27 febbraio 2007 e nello specifico gli articoli 51, rubricato “Clausole contrattuali speciali”, art. 52, rubricato “Tutela dei lavoratori”, art. 53, rubricato “Disposizioni in materia di sicurezza” della L.R. 3/2007 ed art. 19 e 26 rubricato “Tutela della legalità negli appalti” del Regolamento di attuazione della Legge regionale n. 3 del 27 febbraio 2007 allegati alla documentazione di gara (art. 1, comma 17, della l. 190/2012);</w:t>
      </w:r>
    </w:p>
    <w:p w14:paraId="30E61C56" w14:textId="77777777" w:rsidR="003C11BD" w:rsidRDefault="003C11BD" w:rsidP="00BE1D15">
      <w:pPr>
        <w:pStyle w:val="Paragrafoelenco1"/>
        <w:tabs>
          <w:tab w:val="left" w:pos="300"/>
          <w:tab w:val="left" w:pos="8496"/>
        </w:tabs>
        <w:suppressAutoHyphens/>
        <w:spacing w:line="240" w:lineRule="atLeast"/>
        <w:ind w:left="300" w:hanging="300"/>
        <w:jc w:val="both"/>
        <w:rPr>
          <w:rFonts w:ascii="Arial" w:hAnsi="Arial" w:cs="Arial"/>
          <w:sz w:val="18"/>
          <w:szCs w:val="18"/>
        </w:rPr>
      </w:pPr>
    </w:p>
    <w:p w14:paraId="06D9CF89" w14:textId="77777777" w:rsidR="00BE1D15" w:rsidRPr="00D6785F" w:rsidRDefault="00BE1D15" w:rsidP="00BE1D15">
      <w:pPr>
        <w:pStyle w:val="Paragrafoelenco"/>
        <w:spacing w:before="4"/>
        <w:ind w:left="0" w:right="76"/>
        <w:jc w:val="both"/>
        <w:rPr>
          <w:rFonts w:ascii="Arial" w:eastAsia="Arial" w:hAnsi="Arial" w:cs="Arial"/>
          <w:sz w:val="22"/>
          <w:szCs w:val="22"/>
          <w:lang w:val="it-IT"/>
        </w:rPr>
      </w:pPr>
      <w:r>
        <w:rPr>
          <w:rFonts w:ascii="Arial" w:hAnsi="Arial" w:cs="Arial"/>
          <w:sz w:val="18"/>
          <w:szCs w:val="18"/>
        </w:rPr>
        <w:fldChar w:fldCharType="begin">
          <w:ffData>
            <w:name w:val=""/>
            <w:enabled/>
            <w:calcOnExit w:val="0"/>
            <w:checkBox>
              <w:size w:val="24"/>
              <w:default w:val="0"/>
            </w:checkBox>
          </w:ffData>
        </w:fldChar>
      </w:r>
      <w:r w:rsidRPr="00674611">
        <w:rPr>
          <w:rFonts w:ascii="Arial" w:hAnsi="Arial" w:cs="Arial"/>
          <w:sz w:val="18"/>
          <w:szCs w:val="18"/>
          <w:lang w:val="it-IT"/>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Pr>
          <w:rFonts w:ascii="Arial" w:hAnsi="Arial" w:cs="Arial"/>
          <w:sz w:val="18"/>
          <w:szCs w:val="18"/>
        </w:rPr>
        <w:fldChar w:fldCharType="end"/>
      </w:r>
      <w:r w:rsidRPr="00674611">
        <w:rPr>
          <w:rFonts w:ascii="Arial" w:hAnsi="Arial" w:cs="Arial"/>
          <w:sz w:val="18"/>
          <w:szCs w:val="18"/>
          <w:lang w:val="it-IT"/>
        </w:rPr>
        <w:t xml:space="preserve"> </w:t>
      </w:r>
      <w:r w:rsidRPr="00C869F8">
        <w:rPr>
          <w:rFonts w:ascii="Arial" w:hAnsi="Arial" w:cs="Arial"/>
          <w:b/>
          <w:spacing w:val="-2"/>
          <w:sz w:val="18"/>
          <w:szCs w:val="18"/>
          <w:lang w:val="it-IT" w:eastAsia="it-IT"/>
        </w:rPr>
        <w:t>di prestare sin d'ora il proprio consenso all'accesso agli atti della propria offerta ai sensi dell'art. 53 D. Lgs 50/2016</w:t>
      </w:r>
    </w:p>
    <w:p w14:paraId="6CFB6866" w14:textId="77777777" w:rsidR="00BE1D15" w:rsidRPr="004E6721" w:rsidRDefault="00BE1D15" w:rsidP="00BE1D15">
      <w:pPr>
        <w:pStyle w:val="Paragrafoelenco"/>
        <w:spacing w:before="4"/>
        <w:ind w:left="0" w:right="-1"/>
        <w:jc w:val="center"/>
        <w:rPr>
          <w:rFonts w:ascii="Arial" w:eastAsia="Arial" w:hAnsi="Arial" w:cs="Arial"/>
          <w:sz w:val="22"/>
          <w:szCs w:val="22"/>
          <w:lang w:val="it-IT"/>
        </w:rPr>
      </w:pPr>
      <w:r w:rsidRPr="004E6721">
        <w:rPr>
          <w:rFonts w:ascii="Arial" w:eastAsia="Arial" w:hAnsi="Arial" w:cs="Arial"/>
          <w:sz w:val="22"/>
          <w:szCs w:val="22"/>
          <w:lang w:val="it-IT"/>
        </w:rPr>
        <w:t>Oppure</w:t>
      </w:r>
    </w:p>
    <w:p w14:paraId="03E102A6" w14:textId="77777777" w:rsidR="00BE1D15" w:rsidRPr="0097487E" w:rsidRDefault="00BE1D15" w:rsidP="00BE1D15">
      <w:pPr>
        <w:pStyle w:val="Paragrafoelenco"/>
        <w:spacing w:before="4"/>
        <w:ind w:left="0" w:right="76"/>
        <w:jc w:val="both"/>
        <w:rPr>
          <w:rFonts w:ascii="Arial" w:hAnsi="Arial" w:cs="Arial"/>
          <w:b/>
          <w:spacing w:val="-2"/>
          <w:sz w:val="18"/>
          <w:szCs w:val="18"/>
          <w:lang w:val="it-IT" w:eastAsia="it-IT"/>
        </w:rPr>
      </w:pPr>
      <w:r w:rsidRPr="00C869F8">
        <w:rPr>
          <w:rFonts w:ascii="Arial" w:hAnsi="Arial" w:cs="Arial"/>
          <w:b/>
          <w:spacing w:val="-2"/>
          <w:sz w:val="18"/>
          <w:szCs w:val="18"/>
          <w:lang w:val="it-IT" w:eastAsia="it-IT"/>
        </w:rPr>
        <w:t>"il sottoscritto ai sensi e per gli effetti dell'art. 53, comma 5), del D</w:t>
      </w:r>
      <w:r w:rsidR="00D10A5F">
        <w:rPr>
          <w:rFonts w:ascii="Arial" w:hAnsi="Arial" w:cs="Arial"/>
          <w:b/>
          <w:spacing w:val="-2"/>
          <w:sz w:val="18"/>
          <w:szCs w:val="18"/>
          <w:lang w:val="it-IT" w:eastAsia="it-IT"/>
        </w:rPr>
        <w:t xml:space="preserve">. </w:t>
      </w:r>
      <w:r w:rsidRPr="00C869F8">
        <w:rPr>
          <w:rFonts w:ascii="Arial" w:hAnsi="Arial" w:cs="Arial"/>
          <w:b/>
          <w:spacing w:val="-2"/>
          <w:sz w:val="18"/>
          <w:szCs w:val="18"/>
          <w:lang w:val="it-IT" w:eastAsia="it-IT"/>
        </w:rPr>
        <w:t xml:space="preserve">Lgs. 50/2016 a corredo della documentazione allega, inserendo nel medesimo Plico A, apposita </w:t>
      </w:r>
      <w:r>
        <w:rPr>
          <w:rFonts w:ascii="Arial" w:hAnsi="Arial" w:cs="Arial"/>
          <w:b/>
          <w:spacing w:val="-2"/>
          <w:sz w:val="18"/>
          <w:szCs w:val="18"/>
          <w:lang w:val="it-IT" w:eastAsia="it-IT"/>
        </w:rPr>
        <w:t>documentazione</w:t>
      </w:r>
      <w:r w:rsidRPr="00C869F8">
        <w:rPr>
          <w:rFonts w:ascii="Arial" w:hAnsi="Arial" w:cs="Arial"/>
          <w:b/>
          <w:spacing w:val="-2"/>
          <w:sz w:val="18"/>
          <w:szCs w:val="18"/>
          <w:lang w:val="it-IT" w:eastAsia="it-IT"/>
        </w:rPr>
        <w:t xml:space="preserve"> contenente la dichiarazione, motivata e con relativa documentazione, comprovante il carattere di segretezza tecnico o commerciale della propria offerta ............... per la parte................. sottoscritta dal concorrente medesimo" (in caso di associazione te</w:t>
      </w:r>
      <w:r>
        <w:rPr>
          <w:rFonts w:ascii="Arial" w:hAnsi="Arial" w:cs="Arial"/>
          <w:b/>
          <w:spacing w:val="-2"/>
          <w:sz w:val="18"/>
          <w:szCs w:val="18"/>
          <w:lang w:val="it-IT" w:eastAsia="it-IT"/>
        </w:rPr>
        <w:t xml:space="preserve">mporanea da </w:t>
      </w:r>
      <w:r w:rsidRPr="0097487E">
        <w:rPr>
          <w:rFonts w:ascii="Arial" w:hAnsi="Arial" w:cs="Arial"/>
          <w:b/>
          <w:spacing w:val="-2"/>
          <w:sz w:val="18"/>
          <w:szCs w:val="18"/>
          <w:lang w:val="it-IT" w:eastAsia="it-IT"/>
        </w:rPr>
        <w:t>ciascun componente);</w:t>
      </w:r>
    </w:p>
    <w:p w14:paraId="6A2F5BDD" w14:textId="77777777" w:rsidR="00BE1D15" w:rsidRDefault="00BE1D15" w:rsidP="006C1A8A">
      <w:pPr>
        <w:widowControl w:val="0"/>
        <w:autoSpaceDE w:val="0"/>
        <w:autoSpaceDN w:val="0"/>
        <w:spacing w:line="240" w:lineRule="atLeast"/>
        <w:ind w:firstLine="426"/>
        <w:jc w:val="center"/>
        <w:rPr>
          <w:rFonts w:ascii="Arial" w:hAnsi="Arial" w:cs="Arial"/>
          <w:b/>
          <w:bCs/>
          <w:sz w:val="24"/>
          <w:szCs w:val="18"/>
          <w:lang w:eastAsia="it-IT"/>
        </w:rPr>
      </w:pPr>
    </w:p>
    <w:p w14:paraId="35E42B04" w14:textId="77777777" w:rsidR="00B72EF3" w:rsidRPr="002C0649" w:rsidRDefault="00B72EF3" w:rsidP="00B72EF3">
      <w:pPr>
        <w:pStyle w:val="Paragrafoelenco1"/>
        <w:tabs>
          <w:tab w:val="left" w:pos="300"/>
          <w:tab w:val="left" w:pos="8496"/>
        </w:tabs>
        <w:suppressAutoHyphens/>
        <w:spacing w:line="240" w:lineRule="atLeast"/>
        <w:ind w:left="0"/>
        <w:jc w:val="both"/>
        <w:rPr>
          <w:rFonts w:ascii="Arial" w:hAnsi="Arial" w:cs="Arial"/>
          <w:b/>
          <w:sz w:val="18"/>
          <w:szCs w:val="18"/>
        </w:rPr>
      </w:pPr>
      <w:r w:rsidRPr="0097487E">
        <w:rPr>
          <w:rFonts w:ascii="Arial" w:hAnsi="Arial" w:cs="Arial"/>
          <w:b/>
          <w:sz w:val="18"/>
          <w:szCs w:val="18"/>
        </w:rPr>
        <w:fldChar w:fldCharType="begin">
          <w:ffData>
            <w:name w:val=""/>
            <w:enabled/>
            <w:calcOnExit w:val="0"/>
            <w:checkBox>
              <w:size w:val="24"/>
              <w:default w:val="0"/>
            </w:checkBox>
          </w:ffData>
        </w:fldChar>
      </w:r>
      <w:r w:rsidRPr="0097487E">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97487E">
        <w:rPr>
          <w:rFonts w:ascii="Arial" w:hAnsi="Arial" w:cs="Arial"/>
          <w:b/>
          <w:sz w:val="18"/>
          <w:szCs w:val="18"/>
        </w:rPr>
        <w:fldChar w:fldCharType="end"/>
      </w:r>
      <w:r w:rsidRPr="0097487E">
        <w:rPr>
          <w:rFonts w:ascii="Arial" w:hAnsi="Arial" w:cs="Arial"/>
          <w:b/>
          <w:sz w:val="18"/>
          <w:szCs w:val="18"/>
        </w:rPr>
        <w:t xml:space="preserve"> di essere in regola con la normativa vigente in materia di sicurezza e salute sui luoghi di lavoro e con le norme generali sull'igiene del lavoro; di aver adempiuto al proprio interno tutti gli obblighi previsti dal D. Lgs. 81/2008 in materia di sicurezza;</w:t>
      </w:r>
    </w:p>
    <w:p w14:paraId="0D530A5A" w14:textId="77777777" w:rsidR="00B72EF3" w:rsidRDefault="00B72EF3" w:rsidP="00B72EF3">
      <w:pPr>
        <w:pStyle w:val="Paragrafoelenco1"/>
        <w:tabs>
          <w:tab w:val="left" w:pos="300"/>
          <w:tab w:val="left" w:pos="8496"/>
        </w:tabs>
        <w:suppressAutoHyphens/>
        <w:spacing w:line="240" w:lineRule="atLeast"/>
        <w:ind w:left="300" w:hanging="300"/>
        <w:jc w:val="both"/>
        <w:rPr>
          <w:rFonts w:ascii="Arial" w:hAnsi="Arial" w:cs="Arial"/>
          <w:b/>
          <w:sz w:val="18"/>
          <w:szCs w:val="18"/>
        </w:rPr>
      </w:pPr>
    </w:p>
    <w:p w14:paraId="45C0E6A0" w14:textId="77777777" w:rsidR="00B72EF3" w:rsidRDefault="00B72EF3" w:rsidP="00B72EF3">
      <w:pPr>
        <w:pStyle w:val="Paragrafoelenco1"/>
        <w:tabs>
          <w:tab w:val="left" w:pos="300"/>
          <w:tab w:val="left" w:pos="8496"/>
        </w:tabs>
        <w:suppressAutoHyphens/>
        <w:spacing w:line="240" w:lineRule="atLeast"/>
        <w:ind w:left="300" w:hanging="300"/>
        <w:jc w:val="both"/>
        <w:rPr>
          <w:rFonts w:ascii="Arial" w:hAnsi="Arial" w:cs="Arial"/>
          <w:b/>
          <w:spacing w:val="-2"/>
          <w:sz w:val="18"/>
          <w:szCs w:val="18"/>
        </w:rPr>
      </w:pPr>
      <w:r w:rsidRPr="00777393">
        <w:rPr>
          <w:rFonts w:ascii="Arial" w:hAnsi="Arial" w:cs="Arial"/>
          <w:sz w:val="18"/>
          <w:szCs w:val="18"/>
        </w:rPr>
        <w:fldChar w:fldCharType="begin">
          <w:ffData>
            <w:name w:val=""/>
            <w:enabled/>
            <w:calcOnExit w:val="0"/>
            <w:checkBox>
              <w:size w:val="24"/>
              <w:default w:val="0"/>
            </w:checkBox>
          </w:ffData>
        </w:fldChar>
      </w:r>
      <w:r w:rsidRPr="00777393">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sidRPr="00777393">
        <w:rPr>
          <w:rFonts w:ascii="Arial" w:hAnsi="Arial" w:cs="Arial"/>
          <w:sz w:val="18"/>
          <w:szCs w:val="18"/>
        </w:rPr>
        <w:fldChar w:fldCharType="end"/>
      </w:r>
      <w:r w:rsidRPr="00777393">
        <w:rPr>
          <w:rFonts w:ascii="Arial" w:hAnsi="Arial" w:cs="Arial"/>
          <w:sz w:val="18"/>
          <w:szCs w:val="18"/>
        </w:rPr>
        <w:t xml:space="preserve"> </w:t>
      </w:r>
      <w:r w:rsidRPr="00777393">
        <w:rPr>
          <w:rFonts w:ascii="Arial" w:hAnsi="Arial" w:cs="Arial"/>
          <w:b/>
          <w:spacing w:val="-2"/>
          <w:sz w:val="18"/>
          <w:szCs w:val="18"/>
        </w:rPr>
        <w:t xml:space="preserve">di non aver contenziosi in atto con il Comune di </w:t>
      </w:r>
      <w:r>
        <w:rPr>
          <w:rFonts w:ascii="Arial" w:hAnsi="Arial" w:cs="Arial"/>
          <w:b/>
          <w:spacing w:val="-2"/>
          <w:sz w:val="18"/>
          <w:szCs w:val="18"/>
        </w:rPr>
        <w:t>Committente</w:t>
      </w:r>
      <w:r w:rsidRPr="00777393">
        <w:rPr>
          <w:rFonts w:ascii="Arial" w:hAnsi="Arial" w:cs="Arial"/>
          <w:b/>
          <w:spacing w:val="-2"/>
          <w:sz w:val="18"/>
          <w:szCs w:val="18"/>
        </w:rPr>
        <w:t xml:space="preserve"> né con una qualsiasi Amministrazione Pubblica per materie inerenti l’oggetto del bando;</w:t>
      </w:r>
    </w:p>
    <w:p w14:paraId="145C705A" w14:textId="77777777" w:rsidR="00B72EF3" w:rsidRDefault="00B72EF3" w:rsidP="00B72EF3">
      <w:pPr>
        <w:pStyle w:val="Paragrafoelenco1"/>
        <w:tabs>
          <w:tab w:val="left" w:pos="300"/>
          <w:tab w:val="left" w:pos="8496"/>
        </w:tabs>
        <w:suppressAutoHyphens/>
        <w:spacing w:line="240" w:lineRule="atLeast"/>
        <w:ind w:left="300" w:hanging="300"/>
        <w:jc w:val="both"/>
        <w:rPr>
          <w:rFonts w:ascii="Arial" w:hAnsi="Arial" w:cs="Arial"/>
          <w:b/>
          <w:spacing w:val="-2"/>
          <w:sz w:val="18"/>
          <w:szCs w:val="18"/>
        </w:rPr>
      </w:pPr>
    </w:p>
    <w:p w14:paraId="394EF993" w14:textId="77777777" w:rsidR="00B72EF3" w:rsidRPr="002C0649" w:rsidRDefault="00B72EF3" w:rsidP="00B72EF3">
      <w:pPr>
        <w:pStyle w:val="Paragrafoelenco1"/>
        <w:tabs>
          <w:tab w:val="left" w:pos="300"/>
          <w:tab w:val="left" w:pos="8496"/>
        </w:tabs>
        <w:suppressAutoHyphens/>
        <w:spacing w:line="240" w:lineRule="atLeast"/>
        <w:ind w:left="0"/>
        <w:jc w:val="both"/>
        <w:rPr>
          <w:rFonts w:ascii="Arial" w:hAnsi="Arial" w:cs="Arial"/>
          <w:b/>
          <w:sz w:val="18"/>
          <w:szCs w:val="18"/>
        </w:rPr>
      </w:pPr>
      <w:r w:rsidRPr="002C0649">
        <w:rPr>
          <w:rFonts w:ascii="Arial" w:hAnsi="Arial" w:cs="Arial"/>
          <w:b/>
          <w:sz w:val="18"/>
          <w:szCs w:val="18"/>
        </w:rPr>
        <w:fldChar w:fldCharType="begin">
          <w:ffData>
            <w:name w:val=""/>
            <w:enabled/>
            <w:calcOnExit w:val="0"/>
            <w:checkBox>
              <w:size w:val="24"/>
              <w:default w:val="0"/>
            </w:checkBox>
          </w:ffData>
        </w:fldChar>
      </w:r>
      <w:r w:rsidRPr="002C0649">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2C0649">
        <w:rPr>
          <w:rFonts w:ascii="Arial" w:hAnsi="Arial" w:cs="Arial"/>
          <w:b/>
          <w:sz w:val="18"/>
          <w:szCs w:val="18"/>
        </w:rPr>
        <w:t xml:space="preserve"> di impegnarsi a mantenere valida e vincolante l'offerta per 180 (centottanta) giorni consecutivi a decorrere dalla scadenza del termine per la presentazione delle offerte;</w:t>
      </w:r>
    </w:p>
    <w:p w14:paraId="25C93DD1" w14:textId="77777777" w:rsidR="00913B54" w:rsidRDefault="00913B54" w:rsidP="006C1A8A">
      <w:pPr>
        <w:widowControl w:val="0"/>
        <w:autoSpaceDE w:val="0"/>
        <w:autoSpaceDN w:val="0"/>
        <w:spacing w:line="240" w:lineRule="atLeast"/>
        <w:ind w:firstLine="426"/>
        <w:jc w:val="center"/>
        <w:rPr>
          <w:rFonts w:ascii="Arial" w:hAnsi="Arial" w:cs="Arial"/>
          <w:b/>
          <w:bCs/>
          <w:sz w:val="24"/>
          <w:szCs w:val="18"/>
          <w:lang w:eastAsia="it-IT"/>
        </w:rPr>
      </w:pPr>
    </w:p>
    <w:p w14:paraId="3455445B" w14:textId="77777777" w:rsidR="00B72EF3" w:rsidRPr="002C0649" w:rsidRDefault="00B72EF3" w:rsidP="00B72EF3">
      <w:pPr>
        <w:pStyle w:val="Paragrafoelenco1"/>
        <w:tabs>
          <w:tab w:val="left" w:pos="300"/>
          <w:tab w:val="left" w:pos="8496"/>
        </w:tabs>
        <w:suppressAutoHyphens/>
        <w:spacing w:line="240" w:lineRule="atLeast"/>
        <w:ind w:left="0"/>
        <w:jc w:val="both"/>
        <w:rPr>
          <w:rFonts w:ascii="Arial" w:hAnsi="Arial" w:cs="Arial"/>
          <w:b/>
          <w:sz w:val="18"/>
          <w:szCs w:val="18"/>
        </w:rPr>
      </w:pPr>
      <w:r w:rsidRPr="002C0649">
        <w:rPr>
          <w:rFonts w:ascii="Arial" w:hAnsi="Arial" w:cs="Arial"/>
          <w:b/>
          <w:sz w:val="18"/>
          <w:szCs w:val="18"/>
        </w:rPr>
        <w:fldChar w:fldCharType="begin">
          <w:ffData>
            <w:name w:val=""/>
            <w:enabled/>
            <w:calcOnExit w:val="0"/>
            <w:checkBox>
              <w:size w:val="24"/>
              <w:default w:val="0"/>
            </w:checkBox>
          </w:ffData>
        </w:fldChar>
      </w:r>
      <w:r w:rsidRPr="002C0649">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2C0649">
        <w:rPr>
          <w:rFonts w:ascii="Arial" w:hAnsi="Arial" w:cs="Arial"/>
          <w:b/>
          <w:sz w:val="18"/>
          <w:szCs w:val="18"/>
        </w:rPr>
        <w:t xml:space="preserve"> di applicare integralmente tutte le norme contenute nel contratto collettivo nazionale di lavoro e nei relativi accordi integrativi, in vigore per il tempo e nella località in cui si svolgono </w:t>
      </w:r>
      <w:r w:rsidR="006E4559">
        <w:rPr>
          <w:rFonts w:ascii="Arial" w:hAnsi="Arial" w:cs="Arial"/>
          <w:b/>
          <w:sz w:val="18"/>
          <w:szCs w:val="18"/>
        </w:rPr>
        <w:t>le prestazioni</w:t>
      </w:r>
      <w:r w:rsidRPr="002C0649">
        <w:rPr>
          <w:rFonts w:ascii="Arial" w:hAnsi="Arial" w:cs="Arial"/>
          <w:b/>
          <w:sz w:val="18"/>
          <w:szCs w:val="18"/>
        </w:rPr>
        <w:t>, e di impegnarsi all'osservanza di tutte le norme anzidette;</w:t>
      </w:r>
    </w:p>
    <w:p w14:paraId="462C3133" w14:textId="77777777" w:rsidR="00913B54" w:rsidRDefault="00913B54" w:rsidP="006C1A8A">
      <w:pPr>
        <w:widowControl w:val="0"/>
        <w:autoSpaceDE w:val="0"/>
        <w:autoSpaceDN w:val="0"/>
        <w:spacing w:line="240" w:lineRule="atLeast"/>
        <w:ind w:firstLine="426"/>
        <w:jc w:val="center"/>
        <w:rPr>
          <w:rFonts w:ascii="Arial" w:hAnsi="Arial" w:cs="Arial"/>
          <w:b/>
          <w:bCs/>
          <w:sz w:val="24"/>
          <w:szCs w:val="18"/>
          <w:lang w:eastAsia="it-IT"/>
        </w:rPr>
      </w:pPr>
    </w:p>
    <w:p w14:paraId="286838B6" w14:textId="77777777" w:rsidR="00B72EF3" w:rsidRPr="002C0649" w:rsidRDefault="00B72EF3" w:rsidP="00B72EF3">
      <w:pPr>
        <w:pStyle w:val="sche3"/>
        <w:spacing w:line="240" w:lineRule="atLeast"/>
        <w:rPr>
          <w:rFonts w:ascii="Arial" w:hAnsi="Arial" w:cs="Arial"/>
          <w:b/>
          <w:color w:val="000000"/>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w:t>
      </w:r>
      <w:r w:rsidRPr="002C0649">
        <w:rPr>
          <w:rFonts w:ascii="Arial" w:hAnsi="Arial" w:cs="Arial"/>
          <w:b/>
          <w:color w:val="000000"/>
          <w:sz w:val="18"/>
          <w:szCs w:val="18"/>
          <w:lang w:val="it-IT"/>
        </w:rPr>
        <w:t xml:space="preserve">Con riguardo alle premialità previste per la riduzione della cauzione provvisoria di possedere le seguenti </w:t>
      </w:r>
      <w:r w:rsidRPr="002C0649">
        <w:rPr>
          <w:rFonts w:ascii="Arial" w:hAnsi="Arial" w:cs="Arial"/>
          <w:b/>
          <w:color w:val="000000"/>
          <w:sz w:val="18"/>
          <w:szCs w:val="18"/>
          <w:lang w:val="it-IT"/>
        </w:rPr>
        <w:lastRenderedPageBreak/>
        <w:t>certificazioni di cui allega copia con attestazione di conformità all’originale.</w:t>
      </w:r>
    </w:p>
    <w:p w14:paraId="41546706" w14:textId="77777777" w:rsidR="00B72EF3" w:rsidRPr="007C21EF" w:rsidRDefault="00B72EF3" w:rsidP="00B72EF3">
      <w:pPr>
        <w:pStyle w:val="sche3"/>
        <w:tabs>
          <w:tab w:val="num" w:pos="0"/>
        </w:tabs>
        <w:spacing w:line="240" w:lineRule="atLeast"/>
        <w:rPr>
          <w:rFonts w:ascii="Arial" w:hAnsi="Arial" w:cs="Arial"/>
          <w:color w:val="000000"/>
          <w:sz w:val="18"/>
          <w:szCs w:val="18"/>
          <w:lang w:val="it-IT"/>
        </w:rPr>
      </w:pPr>
    </w:p>
    <w:p w14:paraId="5E0120E7" w14:textId="77777777" w:rsidR="00B72EF3" w:rsidRPr="007C21EF" w:rsidRDefault="00B72EF3" w:rsidP="00B72EF3">
      <w:pPr>
        <w:jc w:val="both"/>
        <w:rPr>
          <w:rFonts w:ascii="Arial" w:hAnsi="Arial" w:cs="Arial"/>
          <w:b/>
          <w:sz w:val="18"/>
          <w:szCs w:val="18"/>
        </w:rPr>
      </w:pPr>
      <w:r w:rsidRPr="007C21EF">
        <w:rPr>
          <w:rFonts w:ascii="Arial" w:hAnsi="Arial" w:cs="Arial"/>
          <w:b/>
          <w:sz w:val="18"/>
          <w:szCs w:val="18"/>
        </w:rPr>
        <w:t>Si precisa inoltre che in caso di R.T.I. o in caso di consorzio ordinario la riduzione della garanzia sarà possibile solo se tutte le imprese riunite e/o consorziate risultino certificate. In questo caso è necessario allegare le certificazioni di ciascuna impresa.</w:t>
      </w:r>
    </w:p>
    <w:p w14:paraId="6C5821F2" w14:textId="77777777" w:rsidR="00B72EF3" w:rsidRPr="007C21EF" w:rsidRDefault="00B72EF3" w:rsidP="00B72EF3">
      <w:pPr>
        <w:pStyle w:val="sche3"/>
        <w:tabs>
          <w:tab w:val="num" w:pos="600"/>
        </w:tabs>
        <w:spacing w:line="240" w:lineRule="atLeast"/>
        <w:ind w:left="600"/>
        <w:rPr>
          <w:rFonts w:ascii="Arial" w:hAnsi="Arial" w:cs="Arial"/>
          <w:b/>
          <w:bCs/>
          <w:i/>
          <w:iCs/>
          <w:spacing w:val="-4"/>
          <w:sz w:val="18"/>
          <w:szCs w:val="18"/>
          <w:lang w:val="it-IT"/>
        </w:rPr>
      </w:pPr>
    </w:p>
    <w:p w14:paraId="0C1B2D90" w14:textId="77777777" w:rsidR="00B72EF3" w:rsidRPr="007C21EF" w:rsidRDefault="00B72EF3" w:rsidP="00B72EF3">
      <w:pPr>
        <w:pStyle w:val="sche3"/>
        <w:tabs>
          <w:tab w:val="num" w:pos="600"/>
        </w:tabs>
        <w:spacing w:line="240" w:lineRule="atLeast"/>
        <w:ind w:left="600"/>
        <w:rPr>
          <w:rFonts w:ascii="Arial" w:hAnsi="Arial" w:cs="Arial"/>
          <w:sz w:val="18"/>
          <w:szCs w:val="18"/>
          <w:lang w:val="it-IT"/>
        </w:rPr>
      </w:pPr>
      <w:r w:rsidRPr="00541DA7">
        <w:rPr>
          <w:rFonts w:ascii="Arial" w:hAnsi="Arial" w:cs="Arial"/>
          <w:sz w:val="24"/>
          <w:szCs w:val="24"/>
          <w:lang w:val="it-IT"/>
        </w:rPr>
        <w:sym w:font="Wingdings" w:char="F070"/>
      </w:r>
      <w:r w:rsidRPr="007C21EF">
        <w:rPr>
          <w:rFonts w:ascii="Arial" w:hAnsi="Arial" w:cs="Arial"/>
          <w:b/>
          <w:i/>
          <w:sz w:val="18"/>
          <w:szCs w:val="18"/>
          <w:lang w:val="it-IT"/>
        </w:rPr>
        <w:t xml:space="preserve"> (per gli operatori economici che intendono avvalersi della riduzione della garanzia provvisoria del 50%)</w:t>
      </w:r>
      <w:r w:rsidRPr="007C21EF">
        <w:rPr>
          <w:rFonts w:ascii="Arial" w:hAnsi="Arial" w:cs="Arial"/>
          <w:sz w:val="18"/>
          <w:szCs w:val="18"/>
          <w:lang w:val="it-IT"/>
        </w:rPr>
        <w:t xml:space="preserve"> ai sensi dell’art. 93 c. 7 D. Lgs 50/2016 di essere in possesso della certificazione del sistema di qualità conforme alle norme europee della serie UNI CEI ISO</w:t>
      </w:r>
      <w:r>
        <w:rPr>
          <w:rFonts w:ascii="Arial" w:hAnsi="Arial" w:cs="Arial"/>
          <w:sz w:val="18"/>
          <w:szCs w:val="18"/>
          <w:lang w:val="it-IT"/>
        </w:rPr>
        <w:t xml:space="preserve"> </w:t>
      </w:r>
      <w:r w:rsidRPr="007C21EF">
        <w:rPr>
          <w:rFonts w:ascii="Arial" w:hAnsi="Arial" w:cs="Arial"/>
          <w:sz w:val="18"/>
          <w:szCs w:val="18"/>
          <w:lang w:val="it-IT"/>
        </w:rPr>
        <w:t>9000;</w:t>
      </w:r>
    </w:p>
    <w:p w14:paraId="09AFAF7A" w14:textId="77777777" w:rsidR="00B72EF3" w:rsidRPr="007C21EF" w:rsidRDefault="00B72EF3" w:rsidP="00B72EF3">
      <w:pPr>
        <w:pStyle w:val="sche3"/>
        <w:tabs>
          <w:tab w:val="num" w:pos="600"/>
        </w:tabs>
        <w:spacing w:line="240" w:lineRule="atLeast"/>
        <w:ind w:left="600"/>
        <w:rPr>
          <w:rFonts w:ascii="Arial" w:hAnsi="Arial" w:cs="Arial"/>
          <w:sz w:val="18"/>
          <w:szCs w:val="18"/>
          <w:lang w:val="it-IT"/>
        </w:rPr>
      </w:pPr>
      <w:r w:rsidRPr="00541DA7">
        <w:rPr>
          <w:rFonts w:ascii="Arial" w:hAnsi="Arial" w:cs="Arial"/>
          <w:sz w:val="24"/>
          <w:szCs w:val="24"/>
          <w:lang w:val="it-IT"/>
        </w:rPr>
        <w:sym w:font="Wingdings" w:char="F070"/>
      </w:r>
      <w:r w:rsidRPr="007C21EF">
        <w:rPr>
          <w:rFonts w:ascii="Arial" w:hAnsi="Arial" w:cs="Arial"/>
          <w:b/>
          <w:i/>
          <w:sz w:val="18"/>
          <w:szCs w:val="18"/>
          <w:lang w:val="it-IT"/>
        </w:rPr>
        <w:t xml:space="preserve"> (per gli operatori economici che intendono avvalersi della riduzione della garanzia provvisoria del 30%)</w:t>
      </w:r>
      <w:r w:rsidRPr="007C21EF">
        <w:rPr>
          <w:rFonts w:ascii="Arial" w:hAnsi="Arial" w:cs="Arial"/>
          <w:sz w:val="18"/>
          <w:szCs w:val="18"/>
          <w:lang w:val="it-IT"/>
        </w:rPr>
        <w:t xml:space="preserve"> ai sensi dell’art. 93 c. 7 D. Lgs 50/2016 di essere in possesso della registrazione al sistema comunitario di eco</w:t>
      </w:r>
      <w:r w:rsidR="00D10A5F">
        <w:rPr>
          <w:rFonts w:ascii="Arial" w:hAnsi="Arial" w:cs="Arial"/>
          <w:sz w:val="18"/>
          <w:szCs w:val="18"/>
          <w:lang w:val="it-IT"/>
        </w:rPr>
        <w:t>-</w:t>
      </w:r>
      <w:r w:rsidRPr="007C21EF">
        <w:rPr>
          <w:rFonts w:ascii="Arial" w:hAnsi="Arial" w:cs="Arial"/>
          <w:sz w:val="18"/>
          <w:szCs w:val="18"/>
          <w:lang w:val="it-IT"/>
        </w:rPr>
        <w:t>gestione e audit (EMAS)ai sensi del regolamento (CE) n. 1221/2009 del Parlamento europeo e del Consiglio del 25/11/2009;</w:t>
      </w:r>
    </w:p>
    <w:p w14:paraId="33EB9DB5" w14:textId="77777777" w:rsidR="00B72EF3" w:rsidRPr="007C21EF" w:rsidRDefault="00B72EF3" w:rsidP="00B72EF3">
      <w:pPr>
        <w:pStyle w:val="sche3"/>
        <w:tabs>
          <w:tab w:val="num" w:pos="600"/>
        </w:tabs>
        <w:spacing w:line="240" w:lineRule="atLeast"/>
        <w:ind w:left="600"/>
        <w:rPr>
          <w:rFonts w:ascii="Arial" w:hAnsi="Arial" w:cs="Arial"/>
          <w:sz w:val="18"/>
          <w:szCs w:val="18"/>
          <w:lang w:val="it-IT"/>
        </w:rPr>
      </w:pPr>
      <w:r w:rsidRPr="00541DA7">
        <w:rPr>
          <w:rFonts w:ascii="Arial" w:hAnsi="Arial" w:cs="Arial"/>
          <w:sz w:val="24"/>
          <w:szCs w:val="24"/>
          <w:lang w:val="it-IT"/>
        </w:rPr>
        <w:sym w:font="Wingdings" w:char="F070"/>
      </w:r>
      <w:r w:rsidRPr="007C21EF">
        <w:rPr>
          <w:rFonts w:ascii="Arial" w:hAnsi="Arial" w:cs="Arial"/>
          <w:b/>
          <w:i/>
          <w:sz w:val="18"/>
          <w:szCs w:val="18"/>
          <w:lang w:val="it-IT"/>
        </w:rPr>
        <w:t xml:space="preserve"> (per gli operatori economici che intendono avvalersi della riduzione della garanzia provvisoria del 20%)</w:t>
      </w:r>
      <w:r w:rsidRPr="007C21EF">
        <w:rPr>
          <w:rFonts w:ascii="Arial" w:hAnsi="Arial" w:cs="Arial"/>
          <w:sz w:val="18"/>
          <w:szCs w:val="18"/>
          <w:lang w:val="it-IT"/>
        </w:rPr>
        <w:t xml:space="preserve"> ai sensi dell’art. 93 c. 7 D. Lgs 50/2016 di essere in possesso della certificazione ambientale ai sensi della norma UNI EN ISO 14001;</w:t>
      </w:r>
    </w:p>
    <w:p w14:paraId="710E000B" w14:textId="77777777" w:rsidR="00B72EF3" w:rsidRPr="007C21EF" w:rsidRDefault="00B72EF3" w:rsidP="00B72EF3">
      <w:pPr>
        <w:pStyle w:val="sche3"/>
        <w:tabs>
          <w:tab w:val="num" w:pos="600"/>
        </w:tabs>
        <w:spacing w:line="240" w:lineRule="atLeast"/>
        <w:ind w:left="600"/>
        <w:rPr>
          <w:rFonts w:ascii="Arial" w:hAnsi="Arial" w:cs="Arial"/>
          <w:sz w:val="18"/>
          <w:szCs w:val="18"/>
          <w:lang w:val="it-IT"/>
        </w:rPr>
      </w:pPr>
      <w:r w:rsidRPr="00541DA7">
        <w:rPr>
          <w:rFonts w:ascii="Arial" w:hAnsi="Arial" w:cs="Arial"/>
          <w:sz w:val="24"/>
          <w:szCs w:val="24"/>
          <w:lang w:val="it-IT"/>
        </w:rPr>
        <w:sym w:font="Wingdings" w:char="F070"/>
      </w:r>
      <w:r w:rsidRPr="007C21EF">
        <w:rPr>
          <w:rFonts w:ascii="Arial" w:hAnsi="Arial" w:cs="Arial"/>
          <w:b/>
          <w:i/>
          <w:sz w:val="18"/>
          <w:szCs w:val="18"/>
          <w:lang w:val="it-IT"/>
        </w:rPr>
        <w:t xml:space="preserve"> (per gli operatori economici che intendono avvalersi della riduzione della garanzia provvisoria del 15%)</w:t>
      </w:r>
      <w:r w:rsidRPr="007C21EF">
        <w:rPr>
          <w:rFonts w:ascii="Arial" w:hAnsi="Arial" w:cs="Arial"/>
          <w:sz w:val="18"/>
          <w:szCs w:val="18"/>
          <w:lang w:val="it-IT"/>
        </w:rPr>
        <w:t xml:space="preserve"> ai sensi dell’art. 93 c. 7 D. Lgs 50/2016 di essere operatore economico che sviluppa un inventario di gas ad effetto serra ai sensi della norma UNI EN ISO 14064-1 o un’impronta climatica (carbon footprint) di prodotto ai sensi della norma UNI ISO/TS 14067;</w:t>
      </w:r>
    </w:p>
    <w:p w14:paraId="4124974A" w14:textId="77777777" w:rsidR="00B72EF3" w:rsidRDefault="00B72EF3" w:rsidP="00B72EF3">
      <w:pPr>
        <w:pStyle w:val="sche3"/>
        <w:tabs>
          <w:tab w:val="num" w:pos="600"/>
        </w:tabs>
        <w:spacing w:line="240" w:lineRule="atLeast"/>
        <w:ind w:left="600"/>
        <w:rPr>
          <w:rFonts w:ascii="Arial" w:hAnsi="Arial" w:cs="Arial"/>
          <w:sz w:val="18"/>
          <w:szCs w:val="18"/>
          <w:lang w:val="it-IT"/>
        </w:rPr>
      </w:pPr>
      <w:r w:rsidRPr="00541DA7">
        <w:rPr>
          <w:rFonts w:ascii="Arial" w:hAnsi="Arial" w:cs="Arial"/>
          <w:sz w:val="24"/>
          <w:szCs w:val="24"/>
          <w:lang w:val="it-IT"/>
        </w:rPr>
        <w:sym w:font="Wingdings" w:char="F070"/>
      </w:r>
      <w:r w:rsidRPr="007C21EF">
        <w:rPr>
          <w:rFonts w:ascii="Arial" w:hAnsi="Arial" w:cs="Arial"/>
          <w:b/>
          <w:i/>
          <w:sz w:val="18"/>
          <w:szCs w:val="18"/>
          <w:lang w:val="it-IT"/>
        </w:rPr>
        <w:t xml:space="preserve"> (per gli operatori economici che intendono avvalersi della riduzione della garanzia provvisoria del 20%)</w:t>
      </w:r>
      <w:r w:rsidRPr="007C21EF">
        <w:rPr>
          <w:rFonts w:ascii="Arial" w:hAnsi="Arial" w:cs="Arial"/>
          <w:sz w:val="18"/>
          <w:szCs w:val="18"/>
          <w:lang w:val="it-IT"/>
        </w:rPr>
        <w:t xml:space="preserve"> ai sensi dell’art. 93 c. 7 D. Lgs 50/2016 di essere in possesso, in relazione ai beni o servizi che costituiscono almeno il 50% del valore dei beni e servizi oggetto del contratto della presente gara, del marchio di qualità ecologica dell’Unione europea (Ecolabel UE) ai sensi del regolamento (CE) n. 66/2010 del Parlamento europeo e del Consiglio del 25/11/2009;</w:t>
      </w:r>
    </w:p>
    <w:p w14:paraId="33CCBDF0" w14:textId="77777777" w:rsidR="00B72EF3" w:rsidRDefault="00B72EF3" w:rsidP="00B72EF3">
      <w:pPr>
        <w:pStyle w:val="Paragrafoelenco"/>
        <w:spacing w:before="4"/>
        <w:ind w:left="0" w:right="76"/>
        <w:jc w:val="both"/>
        <w:rPr>
          <w:rFonts w:ascii="Arial" w:hAnsi="Arial" w:cs="Arial"/>
          <w:b/>
          <w:spacing w:val="-2"/>
          <w:sz w:val="18"/>
          <w:szCs w:val="18"/>
          <w:lang w:val="it-IT" w:eastAsia="it-IT"/>
        </w:rPr>
      </w:pPr>
    </w:p>
    <w:p w14:paraId="509F61AD" w14:textId="77777777" w:rsidR="00567AC1" w:rsidRPr="00C72358" w:rsidRDefault="00567AC1" w:rsidP="00567AC1">
      <w:pPr>
        <w:pStyle w:val="sche3"/>
        <w:spacing w:line="240" w:lineRule="atLeast"/>
        <w:rPr>
          <w:rFonts w:ascii="Arial" w:hAnsi="Arial" w:cs="Arial"/>
          <w:b/>
          <w:sz w:val="18"/>
          <w:szCs w:val="18"/>
          <w:lang w:val="it-IT"/>
        </w:rPr>
      </w:pPr>
      <w:r w:rsidRPr="00C72358">
        <w:rPr>
          <w:rFonts w:ascii="Arial" w:hAnsi="Arial" w:cs="Arial"/>
          <w:b/>
          <w:sz w:val="18"/>
          <w:szCs w:val="18"/>
        </w:rPr>
        <w:fldChar w:fldCharType="begin">
          <w:ffData>
            <w:name w:val=""/>
            <w:enabled/>
            <w:calcOnExit w:val="0"/>
            <w:checkBox>
              <w:size w:val="24"/>
              <w:default w:val="0"/>
            </w:checkBox>
          </w:ffData>
        </w:fldChar>
      </w:r>
      <w:r w:rsidRPr="00C72358">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C72358">
        <w:rPr>
          <w:rFonts w:ascii="Arial" w:hAnsi="Arial" w:cs="Arial"/>
          <w:b/>
          <w:sz w:val="18"/>
          <w:szCs w:val="18"/>
        </w:rPr>
        <w:fldChar w:fldCharType="end"/>
      </w:r>
      <w:r w:rsidRPr="00C72358">
        <w:rPr>
          <w:rFonts w:ascii="Arial" w:hAnsi="Arial" w:cs="Arial"/>
          <w:b/>
          <w:sz w:val="18"/>
          <w:szCs w:val="18"/>
          <w:lang w:val="it-IT"/>
        </w:rPr>
        <w:t xml:space="preserve"> di assumere l'impegno, ai sensi dell'art. 216 c. 11 del D. Lgs. 50/2016 e art. 26, comma 1, lettera a) del Decreto Legge n. 66 del 24/04/2014, in caso di affidamento a proprio favore, a rimborsare alla stazione </w:t>
      </w:r>
      <w:r w:rsidRPr="008650A8">
        <w:rPr>
          <w:rFonts w:ascii="Arial" w:hAnsi="Arial" w:cs="Arial"/>
          <w:b/>
          <w:sz w:val="18"/>
          <w:szCs w:val="18"/>
          <w:lang w:val="it-IT"/>
        </w:rPr>
        <w:t>appaltante ovvero alla Centrale Unica di Committenza le spese sostenute per la presente gara per l'assolvimento degli obblighi di pubblicazione del bando e degli avvisi entro il termine di 60 giorni dall'aggiudicazione</w:t>
      </w:r>
      <w:r w:rsidR="00C72358" w:rsidRPr="008650A8">
        <w:rPr>
          <w:rFonts w:ascii="Arial" w:hAnsi="Arial" w:cs="Arial"/>
          <w:b/>
          <w:sz w:val="18"/>
          <w:szCs w:val="18"/>
          <w:lang w:val="it-IT"/>
        </w:rPr>
        <w:t xml:space="preserve"> ed i costi CUC pari, nel caso in specie, ad euro </w:t>
      </w:r>
      <w:r w:rsidR="008650A8" w:rsidRPr="008650A8">
        <w:rPr>
          <w:rFonts w:ascii="Arial" w:hAnsi="Arial" w:cs="Arial"/>
          <w:b/>
          <w:sz w:val="18"/>
          <w:szCs w:val="18"/>
          <w:lang w:val="it-IT"/>
        </w:rPr>
        <w:t>588,44;</w:t>
      </w:r>
    </w:p>
    <w:p w14:paraId="0D72FA40" w14:textId="77777777" w:rsidR="00567AC1" w:rsidRPr="00C72358" w:rsidRDefault="00567AC1" w:rsidP="00567AC1">
      <w:pPr>
        <w:pStyle w:val="Paragrafoelenco1"/>
        <w:tabs>
          <w:tab w:val="left" w:pos="300"/>
          <w:tab w:val="left" w:pos="8496"/>
        </w:tabs>
        <w:suppressAutoHyphens/>
        <w:spacing w:line="240" w:lineRule="atLeast"/>
        <w:ind w:left="300" w:hanging="300"/>
        <w:jc w:val="both"/>
        <w:rPr>
          <w:rFonts w:ascii="Arial" w:hAnsi="Arial" w:cs="Arial"/>
          <w:b/>
          <w:spacing w:val="-2"/>
          <w:sz w:val="18"/>
          <w:szCs w:val="18"/>
        </w:rPr>
      </w:pPr>
    </w:p>
    <w:p w14:paraId="0EF718E8" w14:textId="77777777" w:rsidR="00567AC1" w:rsidRPr="00674611" w:rsidRDefault="00567AC1" w:rsidP="00567AC1">
      <w:pPr>
        <w:pStyle w:val="sche3"/>
        <w:spacing w:line="240" w:lineRule="atLeast"/>
        <w:rPr>
          <w:rFonts w:ascii="Arial" w:hAnsi="Arial" w:cs="Arial"/>
          <w:b/>
          <w:sz w:val="18"/>
          <w:szCs w:val="18"/>
          <w:lang w:val="it-IT"/>
        </w:rPr>
      </w:pPr>
      <w:r w:rsidRPr="00C72358">
        <w:rPr>
          <w:rFonts w:ascii="Arial" w:hAnsi="Arial" w:cs="Arial"/>
          <w:b/>
          <w:sz w:val="18"/>
          <w:szCs w:val="18"/>
        </w:rPr>
        <w:fldChar w:fldCharType="begin">
          <w:ffData>
            <w:name w:val=""/>
            <w:enabled/>
            <w:calcOnExit w:val="0"/>
            <w:checkBox>
              <w:size w:val="24"/>
              <w:default w:val="0"/>
            </w:checkBox>
          </w:ffData>
        </w:fldChar>
      </w:r>
      <w:r w:rsidRPr="00C72358">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C72358">
        <w:rPr>
          <w:rFonts w:ascii="Arial" w:hAnsi="Arial" w:cs="Arial"/>
          <w:b/>
          <w:sz w:val="18"/>
          <w:szCs w:val="18"/>
        </w:rPr>
        <w:fldChar w:fldCharType="end"/>
      </w:r>
      <w:r w:rsidRPr="00C72358">
        <w:rPr>
          <w:rFonts w:ascii="Arial" w:hAnsi="Arial" w:cs="Arial"/>
          <w:b/>
          <w:sz w:val="18"/>
          <w:szCs w:val="18"/>
          <w:lang w:val="it-IT"/>
        </w:rPr>
        <w:t xml:space="preserve"> di assumere l’impegno ad accettare la eventuale consegna </w:t>
      </w:r>
      <w:r w:rsidR="006E4559">
        <w:rPr>
          <w:rFonts w:ascii="Arial" w:hAnsi="Arial" w:cs="Arial"/>
          <w:b/>
          <w:sz w:val="18"/>
          <w:szCs w:val="18"/>
          <w:lang w:val="it-IT"/>
        </w:rPr>
        <w:t>delle prestazioni</w:t>
      </w:r>
      <w:r w:rsidRPr="00C72358">
        <w:rPr>
          <w:rFonts w:ascii="Arial" w:hAnsi="Arial" w:cs="Arial"/>
          <w:b/>
          <w:sz w:val="18"/>
          <w:szCs w:val="18"/>
          <w:lang w:val="it-IT"/>
        </w:rPr>
        <w:t xml:space="preserve"> anche sotto riserva di legge nelle</w:t>
      </w:r>
      <w:r w:rsidRPr="00674611">
        <w:rPr>
          <w:rFonts w:ascii="Arial" w:hAnsi="Arial" w:cs="Arial"/>
          <w:b/>
          <w:sz w:val="18"/>
          <w:szCs w:val="18"/>
          <w:lang w:val="it-IT"/>
        </w:rPr>
        <w:t xml:space="preserve"> more della stipulazione del contratto;</w:t>
      </w:r>
    </w:p>
    <w:p w14:paraId="388343D7" w14:textId="77777777" w:rsidR="00567AC1" w:rsidRDefault="00567AC1" w:rsidP="00567AC1">
      <w:pPr>
        <w:pStyle w:val="Paragrafoelenco"/>
        <w:spacing w:before="4"/>
        <w:ind w:left="0" w:right="76"/>
        <w:jc w:val="both"/>
        <w:rPr>
          <w:rFonts w:ascii="Arial" w:hAnsi="Arial" w:cs="Arial"/>
          <w:b/>
          <w:spacing w:val="-2"/>
          <w:sz w:val="18"/>
          <w:szCs w:val="18"/>
          <w:lang w:val="it-IT" w:eastAsia="it-IT"/>
        </w:rPr>
      </w:pPr>
    </w:p>
    <w:p w14:paraId="1ECE547E" w14:textId="77777777" w:rsidR="00567AC1" w:rsidRPr="007C21EF" w:rsidRDefault="00567AC1" w:rsidP="00567AC1">
      <w:pPr>
        <w:pStyle w:val="Corpodeltesto2"/>
        <w:tabs>
          <w:tab w:val="left" w:pos="709"/>
        </w:tabs>
        <w:overflowPunct/>
        <w:autoSpaceDE/>
        <w:spacing w:line="240" w:lineRule="atLeast"/>
        <w:ind w:left="0"/>
        <w:textAlignment w:val="auto"/>
        <w:rPr>
          <w:b/>
          <w:sz w:val="18"/>
          <w:szCs w:val="18"/>
        </w:rPr>
      </w:pPr>
      <w:r w:rsidRPr="007C21EF">
        <w:rPr>
          <w:b/>
          <w:sz w:val="18"/>
          <w:szCs w:val="18"/>
        </w:rPr>
        <w:t>Dichiara inoltre rispetto al numero dei dipendenti ai fini degli obblighi previsti dalla Legge 68/99:</w:t>
      </w:r>
    </w:p>
    <w:p w14:paraId="6C8C20E4" w14:textId="77777777" w:rsidR="00567AC1" w:rsidRPr="007C21EF" w:rsidRDefault="00567AC1" w:rsidP="00567AC1">
      <w:pPr>
        <w:pStyle w:val="Corpodeltesto2"/>
        <w:tabs>
          <w:tab w:val="left" w:pos="709"/>
        </w:tabs>
        <w:overflowPunct/>
        <w:autoSpaceDE/>
        <w:spacing w:line="240" w:lineRule="atLeast"/>
        <w:ind w:left="0"/>
        <w:textAlignment w:val="auto"/>
        <w:rPr>
          <w:b/>
          <w:sz w:val="18"/>
          <w:szCs w:val="18"/>
        </w:rPr>
      </w:pPr>
    </w:p>
    <w:p w14:paraId="56D6B0BB" w14:textId="77777777" w:rsidR="00567AC1" w:rsidRPr="007C21EF" w:rsidRDefault="00567AC1" w:rsidP="00567AC1">
      <w:pPr>
        <w:pStyle w:val="Corpodeltesto2"/>
        <w:tabs>
          <w:tab w:val="left" w:pos="709"/>
        </w:tabs>
        <w:overflowPunct/>
        <w:autoSpaceDE/>
        <w:spacing w:line="240" w:lineRule="atLeast"/>
        <w:ind w:left="0"/>
        <w:jc w:val="center"/>
        <w:textAlignment w:val="auto"/>
        <w:rPr>
          <w:color w:val="FF0000"/>
          <w:sz w:val="18"/>
          <w:szCs w:val="18"/>
        </w:rPr>
      </w:pPr>
      <w:r w:rsidRPr="007C21EF">
        <w:rPr>
          <w:b/>
          <w:color w:val="FF0000"/>
          <w:sz w:val="18"/>
          <w:szCs w:val="18"/>
        </w:rPr>
        <w:t>(mettere una crocetta)</w:t>
      </w:r>
    </w:p>
    <w:p w14:paraId="0546D0FA" w14:textId="77777777" w:rsidR="00567AC1" w:rsidRPr="007C21EF" w:rsidRDefault="00567AC1" w:rsidP="00567AC1">
      <w:pPr>
        <w:spacing w:line="240" w:lineRule="atLeast"/>
        <w:jc w:val="both"/>
        <w:rPr>
          <w:rFonts w:ascii="Arial" w:hAnsi="Arial" w:cs="Arial"/>
          <w:sz w:val="18"/>
          <w:szCs w:val="18"/>
        </w:rPr>
      </w:pPr>
    </w:p>
    <w:p w14:paraId="08CBAE89" w14:textId="77777777" w:rsidR="00567AC1" w:rsidRPr="007C21EF" w:rsidRDefault="00567AC1" w:rsidP="00567AC1">
      <w:pPr>
        <w:spacing w:line="240" w:lineRule="atLeast"/>
        <w:ind w:left="300" w:hanging="300"/>
        <w:jc w:val="both"/>
        <w:rPr>
          <w:rFonts w:ascii="Arial" w:hAnsi="Arial" w:cs="Arial"/>
          <w:i/>
          <w:iCs/>
          <w:sz w:val="18"/>
          <w:szCs w:val="18"/>
        </w:rPr>
      </w:pPr>
      <w:r w:rsidRPr="007C21EF">
        <w:rPr>
          <w:rFonts w:ascii="Arial" w:hAnsi="Arial" w:cs="Arial"/>
          <w:b/>
          <w:sz w:val="18"/>
          <w:szCs w:val="18"/>
        </w:rPr>
        <w:t xml:space="preserve"> </w:t>
      </w:r>
      <w:r>
        <w:rPr>
          <w:rFonts w:ascii="Arial" w:hAnsi="Arial" w:cs="Arial"/>
          <w:sz w:val="18"/>
          <w:szCs w:val="18"/>
        </w:rPr>
        <w:fldChar w:fldCharType="begin">
          <w:ffData>
            <w:name w:val=""/>
            <w:enabled/>
            <w:calcOnExit w:val="0"/>
            <w:checkBox>
              <w:size w:val="24"/>
              <w:default w:val="0"/>
            </w:checkBox>
          </w:ffData>
        </w:fldChar>
      </w:r>
      <w:r>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Pr>
          <w:rFonts w:ascii="Arial" w:hAnsi="Arial" w:cs="Arial"/>
          <w:sz w:val="18"/>
          <w:szCs w:val="18"/>
        </w:rPr>
        <w:fldChar w:fldCharType="end"/>
      </w:r>
      <w:r w:rsidRPr="007C21EF">
        <w:rPr>
          <w:rFonts w:ascii="Arial" w:hAnsi="Arial" w:cs="Arial"/>
          <w:sz w:val="18"/>
          <w:szCs w:val="18"/>
        </w:rPr>
        <w:t xml:space="preserve"> la propria ottemperanza agli obblighi di assunzioni obbligatorie di cui alla legge 12 marzo 1999, n. 68         </w:t>
      </w:r>
      <w:r w:rsidRPr="007C21EF">
        <w:rPr>
          <w:rFonts w:ascii="Arial" w:hAnsi="Arial" w:cs="Arial"/>
          <w:i/>
          <w:iCs/>
          <w:sz w:val="18"/>
          <w:szCs w:val="18"/>
        </w:rPr>
        <w:t xml:space="preserve">(nel caso di concorrente che occupa </w:t>
      </w:r>
      <w:r w:rsidRPr="007C21EF">
        <w:rPr>
          <w:rFonts w:ascii="Arial" w:hAnsi="Arial" w:cs="Arial"/>
          <w:b/>
          <w:i/>
          <w:iCs/>
          <w:sz w:val="18"/>
          <w:szCs w:val="18"/>
        </w:rPr>
        <w:t>più di 35</w:t>
      </w:r>
      <w:r w:rsidRPr="007C21EF">
        <w:rPr>
          <w:rFonts w:ascii="Arial" w:hAnsi="Arial" w:cs="Arial"/>
          <w:i/>
          <w:iCs/>
          <w:sz w:val="18"/>
          <w:szCs w:val="18"/>
        </w:rPr>
        <w:t xml:space="preserve"> dipendenti oppure nel caso di concorrente che occupa da </w:t>
      </w:r>
      <w:smartTag w:uri="urn:schemas-microsoft-com:office:smarttags" w:element="metricconverter">
        <w:smartTagPr>
          <w:attr w:name="ProductID" w:val="62, a"/>
        </w:smartTagPr>
        <w:r w:rsidRPr="007C21EF">
          <w:rPr>
            <w:rFonts w:ascii="Arial" w:hAnsi="Arial" w:cs="Arial"/>
            <w:i/>
            <w:iCs/>
            <w:sz w:val="18"/>
            <w:szCs w:val="18"/>
          </w:rPr>
          <w:t>15 a</w:t>
        </w:r>
      </w:smartTag>
      <w:r w:rsidRPr="007C21EF">
        <w:rPr>
          <w:rFonts w:ascii="Arial" w:hAnsi="Arial" w:cs="Arial"/>
          <w:i/>
          <w:iCs/>
          <w:sz w:val="18"/>
          <w:szCs w:val="18"/>
        </w:rPr>
        <w:t xml:space="preserve"> 35 dipendenti che abbia effettuato una nuova assunzione dopo il 18 gennaio 2000) </w:t>
      </w:r>
      <w:r w:rsidRPr="007C21EF">
        <w:rPr>
          <w:rFonts w:ascii="Arial" w:hAnsi="Arial" w:cs="Arial"/>
          <w:sz w:val="18"/>
          <w:szCs w:val="18"/>
        </w:rPr>
        <w:t>e che l’ufficio competente ad attestare l’avvenuta ottemperanza da parte del concorrente è l’ufficio _____________________________________________  presso la provincia di ______________________________________________________________________________</w:t>
      </w:r>
      <w:r w:rsidRPr="007C21EF">
        <w:rPr>
          <w:rFonts w:ascii="Arial" w:hAnsi="Arial" w:cs="Arial"/>
          <w:i/>
          <w:iCs/>
          <w:sz w:val="18"/>
          <w:szCs w:val="18"/>
        </w:rPr>
        <w:t>;</w:t>
      </w:r>
    </w:p>
    <w:p w14:paraId="08F37B97" w14:textId="77777777" w:rsidR="00567AC1" w:rsidRPr="007C21EF" w:rsidRDefault="00567AC1" w:rsidP="00567AC1">
      <w:pPr>
        <w:pStyle w:val="sche3"/>
        <w:spacing w:line="240" w:lineRule="atLeast"/>
        <w:ind w:left="1000" w:hanging="1000"/>
        <w:rPr>
          <w:rFonts w:ascii="Arial" w:hAnsi="Arial" w:cs="Arial"/>
          <w:sz w:val="18"/>
          <w:szCs w:val="18"/>
          <w:lang w:val="it-IT"/>
        </w:rPr>
      </w:pPr>
    </w:p>
    <w:p w14:paraId="7FD8FDB5" w14:textId="77777777" w:rsidR="00567AC1" w:rsidRPr="007C21EF" w:rsidRDefault="00567AC1" w:rsidP="00567AC1">
      <w:pPr>
        <w:pStyle w:val="sche3"/>
        <w:spacing w:line="240" w:lineRule="atLeast"/>
        <w:ind w:left="1000" w:hanging="1000"/>
        <w:jc w:val="center"/>
        <w:rPr>
          <w:rFonts w:ascii="Arial" w:hAnsi="Arial" w:cs="Arial"/>
          <w:b/>
          <w:sz w:val="18"/>
          <w:szCs w:val="18"/>
          <w:u w:val="single"/>
          <w:lang w:val="it-IT"/>
        </w:rPr>
      </w:pPr>
      <w:r w:rsidRPr="007C21EF">
        <w:rPr>
          <w:rFonts w:ascii="Arial" w:hAnsi="Arial" w:cs="Arial"/>
          <w:b/>
          <w:sz w:val="18"/>
          <w:szCs w:val="18"/>
          <w:u w:val="single"/>
          <w:lang w:val="it-IT"/>
        </w:rPr>
        <w:t>ovvero</w:t>
      </w:r>
    </w:p>
    <w:p w14:paraId="428A0F40" w14:textId="77777777" w:rsidR="00567AC1" w:rsidRPr="007C21EF" w:rsidRDefault="00567AC1" w:rsidP="00567AC1">
      <w:pPr>
        <w:pStyle w:val="sche3"/>
        <w:spacing w:line="240" w:lineRule="atLeast"/>
        <w:ind w:left="1000" w:hanging="1000"/>
        <w:rPr>
          <w:rFonts w:ascii="Arial" w:hAnsi="Arial" w:cs="Arial"/>
          <w:b/>
          <w:sz w:val="18"/>
          <w:szCs w:val="18"/>
          <w:u w:val="single"/>
          <w:lang w:val="it-IT"/>
        </w:rPr>
      </w:pPr>
    </w:p>
    <w:p w14:paraId="4577E5E3" w14:textId="77777777" w:rsidR="00567AC1" w:rsidRPr="007C21EF" w:rsidRDefault="00567AC1" w:rsidP="00567AC1">
      <w:pPr>
        <w:pStyle w:val="sche3"/>
        <w:spacing w:line="240" w:lineRule="atLeast"/>
        <w:ind w:left="284" w:hanging="400"/>
        <w:rPr>
          <w:rFonts w:ascii="Arial" w:hAnsi="Arial" w:cs="Arial"/>
          <w:sz w:val="18"/>
          <w:szCs w:val="18"/>
          <w:lang w:val="it-IT"/>
        </w:rPr>
      </w:pPr>
      <w:r w:rsidRPr="007C21EF">
        <w:rPr>
          <w:rFonts w:ascii="Arial" w:hAnsi="Arial" w:cs="Arial"/>
          <w:sz w:val="18"/>
          <w:szCs w:val="18"/>
          <w:lang w:val="it-IT"/>
        </w:rPr>
        <w:t xml:space="preserve">  </w:t>
      </w:r>
      <w:r>
        <w:rPr>
          <w:rFonts w:ascii="Arial" w:hAnsi="Arial" w:cs="Arial"/>
          <w:sz w:val="18"/>
          <w:szCs w:val="18"/>
          <w:lang w:val="it-IT"/>
        </w:rPr>
        <w:fldChar w:fldCharType="begin">
          <w:ffData>
            <w:name w:val=""/>
            <w:enabled/>
            <w:calcOnExit w:val="0"/>
            <w:checkBox>
              <w:size w:val="24"/>
              <w:default w:val="0"/>
            </w:checkBox>
          </w:ffData>
        </w:fldChar>
      </w:r>
      <w:r>
        <w:rPr>
          <w:rFonts w:ascii="Arial" w:hAnsi="Arial" w:cs="Arial"/>
          <w:sz w:val="18"/>
          <w:szCs w:val="18"/>
          <w:lang w:val="it-IT"/>
        </w:rPr>
        <w:instrText xml:space="preserve"> FORMCHECKBOX </w:instrText>
      </w:r>
      <w:r w:rsidR="00E80CAC">
        <w:rPr>
          <w:rFonts w:ascii="Arial" w:hAnsi="Arial" w:cs="Arial"/>
          <w:sz w:val="18"/>
          <w:szCs w:val="18"/>
          <w:lang w:val="it-IT"/>
        </w:rPr>
      </w:r>
      <w:r w:rsidR="00E80CAC">
        <w:rPr>
          <w:rFonts w:ascii="Arial" w:hAnsi="Arial" w:cs="Arial"/>
          <w:sz w:val="18"/>
          <w:szCs w:val="18"/>
          <w:lang w:val="it-IT"/>
        </w:rPr>
        <w:fldChar w:fldCharType="separate"/>
      </w:r>
      <w:r>
        <w:rPr>
          <w:rFonts w:ascii="Arial" w:hAnsi="Arial" w:cs="Arial"/>
          <w:sz w:val="18"/>
          <w:szCs w:val="18"/>
          <w:lang w:val="it-IT"/>
        </w:rPr>
        <w:fldChar w:fldCharType="end"/>
      </w:r>
      <w:r w:rsidRPr="007C21EF">
        <w:rPr>
          <w:rFonts w:ascii="Arial" w:hAnsi="Arial" w:cs="Arial"/>
          <w:sz w:val="18"/>
          <w:szCs w:val="18"/>
          <w:lang w:val="it-IT"/>
        </w:rPr>
        <w:t xml:space="preserve"> </w:t>
      </w:r>
      <w:r w:rsidRPr="007C21EF">
        <w:rPr>
          <w:rFonts w:ascii="Arial" w:hAnsi="Arial" w:cs="Arial"/>
          <w:color w:val="000000"/>
          <w:sz w:val="18"/>
          <w:szCs w:val="18"/>
          <w:lang w:val="it-IT"/>
        </w:rPr>
        <w:t xml:space="preserve"> la propria condizione di non assoggettabilità </w:t>
      </w:r>
      <w:r w:rsidRPr="007C21EF">
        <w:rPr>
          <w:rFonts w:ascii="Arial" w:hAnsi="Arial" w:cs="Arial"/>
          <w:sz w:val="18"/>
          <w:szCs w:val="18"/>
          <w:lang w:val="it-IT"/>
        </w:rPr>
        <w:t>agli obblighi di assunzioni obbligatorie di cui alla legge n. 68/99 (</w:t>
      </w:r>
      <w:r w:rsidRPr="007C21EF">
        <w:rPr>
          <w:rFonts w:ascii="Arial" w:hAnsi="Arial" w:cs="Arial"/>
          <w:i/>
          <w:iCs/>
          <w:sz w:val="18"/>
          <w:szCs w:val="18"/>
          <w:lang w:val="it-IT"/>
        </w:rPr>
        <w:t xml:space="preserve">nel caso di concorrente che occupa </w:t>
      </w:r>
      <w:r w:rsidRPr="007C21EF">
        <w:rPr>
          <w:rFonts w:ascii="Arial" w:hAnsi="Arial" w:cs="Arial"/>
          <w:b/>
          <w:i/>
          <w:iCs/>
          <w:sz w:val="18"/>
          <w:szCs w:val="18"/>
          <w:lang w:val="it-IT"/>
        </w:rPr>
        <w:t>non più di 15 dipendenti</w:t>
      </w:r>
      <w:r w:rsidRPr="007C21EF">
        <w:rPr>
          <w:rFonts w:ascii="Arial" w:hAnsi="Arial" w:cs="Arial"/>
          <w:i/>
          <w:iCs/>
          <w:sz w:val="18"/>
          <w:szCs w:val="18"/>
          <w:lang w:val="it-IT"/>
        </w:rPr>
        <w:t xml:space="preserve"> oppure nel caso di concorrente che occupa da </w:t>
      </w:r>
      <w:smartTag w:uri="urn:schemas-microsoft-com:office:smarttags" w:element="metricconverter">
        <w:smartTagPr>
          <w:attr w:name="ProductID" w:val="62, a"/>
        </w:smartTagPr>
        <w:r w:rsidRPr="007C21EF">
          <w:rPr>
            <w:rFonts w:ascii="Arial" w:hAnsi="Arial" w:cs="Arial"/>
            <w:i/>
            <w:iCs/>
            <w:sz w:val="18"/>
            <w:szCs w:val="18"/>
            <w:lang w:val="it-IT"/>
          </w:rPr>
          <w:t>15 a</w:t>
        </w:r>
      </w:smartTag>
      <w:r w:rsidRPr="007C21EF">
        <w:rPr>
          <w:rFonts w:ascii="Arial" w:hAnsi="Arial" w:cs="Arial"/>
          <w:i/>
          <w:iCs/>
          <w:sz w:val="18"/>
          <w:szCs w:val="18"/>
          <w:lang w:val="it-IT"/>
        </w:rPr>
        <w:t xml:space="preserve"> 35 dipendenti </w:t>
      </w:r>
      <w:r w:rsidRPr="007C21EF">
        <w:rPr>
          <w:rFonts w:ascii="Arial" w:hAnsi="Arial" w:cs="Arial"/>
          <w:i/>
          <w:iCs/>
          <w:sz w:val="18"/>
          <w:szCs w:val="18"/>
          <w:lang w:val="it-IT"/>
        </w:rPr>
        <w:lastRenderedPageBreak/>
        <w:t>qualora non abbia effettuato nuove assunzioni dopo il 18 gennaio 2000)</w:t>
      </w:r>
      <w:r w:rsidRPr="007C21EF">
        <w:rPr>
          <w:rFonts w:ascii="Arial" w:hAnsi="Arial" w:cs="Arial"/>
          <w:sz w:val="18"/>
          <w:szCs w:val="18"/>
          <w:lang w:val="it-IT"/>
        </w:rPr>
        <w:t xml:space="preserve"> </w:t>
      </w:r>
      <w:r w:rsidRPr="007C21EF">
        <w:rPr>
          <w:rFonts w:ascii="Arial" w:hAnsi="Arial" w:cs="Arial"/>
          <w:b/>
          <w:sz w:val="18"/>
          <w:szCs w:val="18"/>
          <w:lang w:val="it-IT"/>
        </w:rPr>
        <w:t xml:space="preserve">[Art. 80 comma 5, lettera i] </w:t>
      </w:r>
      <w:r w:rsidRPr="007C21EF">
        <w:rPr>
          <w:rFonts w:ascii="Arial" w:hAnsi="Arial" w:cs="Arial"/>
          <w:sz w:val="18"/>
          <w:szCs w:val="18"/>
        </w:rPr>
        <w:t>;</w:t>
      </w:r>
      <w:r w:rsidRPr="007C21EF">
        <w:rPr>
          <w:rFonts w:ascii="Arial" w:hAnsi="Arial" w:cs="Arial"/>
          <w:sz w:val="18"/>
          <w:szCs w:val="18"/>
          <w:lang w:val="it-IT"/>
        </w:rPr>
        <w:t xml:space="preserve"> </w:t>
      </w:r>
    </w:p>
    <w:p w14:paraId="23BB14ED" w14:textId="77777777" w:rsidR="00567AC1" w:rsidRDefault="00567AC1" w:rsidP="00B72EF3">
      <w:pPr>
        <w:pStyle w:val="Paragrafoelenco"/>
        <w:spacing w:before="4"/>
        <w:ind w:left="0" w:right="76"/>
        <w:jc w:val="both"/>
        <w:rPr>
          <w:rFonts w:ascii="Arial" w:hAnsi="Arial" w:cs="Arial"/>
          <w:b/>
          <w:spacing w:val="-2"/>
          <w:sz w:val="18"/>
          <w:szCs w:val="18"/>
          <w:lang w:val="it-IT" w:eastAsia="it-IT"/>
        </w:rPr>
      </w:pPr>
    </w:p>
    <w:p w14:paraId="5B1E8B4F" w14:textId="77777777" w:rsidR="00567AC1" w:rsidRPr="00674611" w:rsidRDefault="00567AC1" w:rsidP="00567AC1">
      <w:pPr>
        <w:pStyle w:val="sche3"/>
        <w:spacing w:line="240" w:lineRule="atLeast"/>
        <w:rPr>
          <w:rFonts w:ascii="Arial" w:hAnsi="Arial" w:cs="Arial"/>
          <w:b/>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di aver provveduto a registrarsi al sistema AVCPASS dell'ANAC, per la verifica dei requisiti di carattere generale, tecnico-organizzativi ed economico-finanziari e di aver allegato il PASSOE;</w:t>
      </w:r>
    </w:p>
    <w:p w14:paraId="3DD32CEB" w14:textId="77777777" w:rsidR="00567AC1" w:rsidRDefault="00567AC1" w:rsidP="00B72EF3">
      <w:pPr>
        <w:pStyle w:val="Paragrafoelenco"/>
        <w:spacing w:before="4"/>
        <w:ind w:left="0" w:right="76"/>
        <w:jc w:val="both"/>
        <w:rPr>
          <w:rFonts w:ascii="Arial" w:hAnsi="Arial" w:cs="Arial"/>
          <w:b/>
          <w:spacing w:val="-2"/>
          <w:sz w:val="18"/>
          <w:szCs w:val="18"/>
          <w:lang w:val="it-IT" w:eastAsia="it-IT"/>
        </w:rPr>
      </w:pPr>
    </w:p>
    <w:p w14:paraId="696EF754" w14:textId="77777777" w:rsidR="00567AC1" w:rsidRDefault="00567AC1" w:rsidP="00B72EF3">
      <w:pPr>
        <w:pStyle w:val="Paragrafoelenco"/>
        <w:spacing w:before="4"/>
        <w:ind w:left="0" w:right="76"/>
        <w:jc w:val="both"/>
        <w:rPr>
          <w:rFonts w:ascii="Arial" w:hAnsi="Arial" w:cs="Arial"/>
          <w:b/>
          <w:spacing w:val="-2"/>
          <w:sz w:val="18"/>
          <w:szCs w:val="18"/>
          <w:lang w:val="it-IT" w:eastAsia="it-IT"/>
        </w:rPr>
      </w:pPr>
    </w:p>
    <w:p w14:paraId="6113480D" w14:textId="77777777" w:rsidR="00567AC1" w:rsidRDefault="00567AC1" w:rsidP="00567AC1">
      <w:pPr>
        <w:pStyle w:val="sche3"/>
        <w:spacing w:line="240" w:lineRule="atLeast"/>
        <w:rPr>
          <w:rFonts w:ascii="Arial" w:hAnsi="Arial" w:cs="Arial"/>
          <w:b/>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che non si è reso colpevole di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3BC00233" w14:textId="77777777" w:rsidR="00567AC1" w:rsidRDefault="00567AC1" w:rsidP="00B72EF3">
      <w:pPr>
        <w:pStyle w:val="Paragrafoelenco"/>
        <w:spacing w:before="4"/>
        <w:ind w:left="0" w:right="76"/>
        <w:jc w:val="both"/>
        <w:rPr>
          <w:rFonts w:ascii="Arial" w:hAnsi="Arial" w:cs="Arial"/>
          <w:b/>
          <w:spacing w:val="-2"/>
          <w:sz w:val="18"/>
          <w:szCs w:val="18"/>
          <w:lang w:val="it-IT" w:eastAsia="it-IT"/>
        </w:rPr>
      </w:pPr>
    </w:p>
    <w:p w14:paraId="50213272" w14:textId="77777777" w:rsidR="00567AC1" w:rsidRPr="00674611" w:rsidRDefault="00567AC1" w:rsidP="00567AC1">
      <w:pPr>
        <w:pStyle w:val="sche3"/>
        <w:spacing w:line="240" w:lineRule="atLeast"/>
        <w:rPr>
          <w:rFonts w:ascii="Arial" w:hAnsi="Arial" w:cs="Arial"/>
          <w:b/>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che presso l’operatore economico non ricorrano le condizioni di cui all’art. 53, comma 16-ter del D. Lgs. 165/01: </w:t>
      </w:r>
      <w:r w:rsidRPr="00674611">
        <w:rPr>
          <w:rFonts w:ascii="Arial" w:hAnsi="Arial" w:cs="Arial"/>
          <w:b/>
          <w:i/>
          <w:sz w:val="18"/>
          <w:szCs w:val="18"/>
          <w:lang w:val="it-IT"/>
        </w:rPr>
        <w:t>“I dipendenti che, negli ultimi tre anni di servizio, hanno esercitato poteri autoritativi o negoziali per conto delle pubbliche amministrazioni di cui all’articolo 1, comma 2,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quanto previsto dal presente comma sono nulli ed è fatto divieto ai soggetti privati che li hanno conclusi o conferiti di contrattare con le pubbliche amministrazioni per i successivi tre anni con obbligo di restituzione dei compensi eventualmente percepiti e accertati ad essi riferiti”</w:t>
      </w:r>
      <w:r w:rsidRPr="00674611">
        <w:rPr>
          <w:rFonts w:ascii="Arial" w:hAnsi="Arial" w:cs="Arial"/>
          <w:b/>
          <w:sz w:val="18"/>
          <w:szCs w:val="18"/>
          <w:lang w:val="it-IT"/>
        </w:rPr>
        <w:t>;</w:t>
      </w:r>
    </w:p>
    <w:p w14:paraId="24992A0A" w14:textId="77777777" w:rsidR="00567AC1" w:rsidRPr="00674611" w:rsidRDefault="00567AC1" w:rsidP="00567AC1">
      <w:pPr>
        <w:pStyle w:val="sche3"/>
        <w:spacing w:line="240" w:lineRule="atLeast"/>
        <w:rPr>
          <w:rFonts w:ascii="Arial" w:hAnsi="Arial" w:cs="Arial"/>
          <w:b/>
          <w:sz w:val="18"/>
          <w:szCs w:val="18"/>
          <w:lang w:val="it-IT"/>
        </w:rPr>
      </w:pPr>
    </w:p>
    <w:p w14:paraId="22EE8751" w14:textId="77777777" w:rsidR="00567AC1" w:rsidRPr="00674611" w:rsidRDefault="00567AC1" w:rsidP="00567AC1">
      <w:pPr>
        <w:pStyle w:val="sche3"/>
        <w:spacing w:line="240" w:lineRule="atLeast"/>
        <w:rPr>
          <w:rFonts w:ascii="Arial" w:hAnsi="Arial" w:cs="Arial"/>
          <w:b/>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w:t>
      </w:r>
      <w:r w:rsidRPr="005828AF">
        <w:rPr>
          <w:rFonts w:ascii="Arial" w:hAnsi="Arial" w:cs="Arial"/>
          <w:b/>
          <w:sz w:val="18"/>
          <w:szCs w:val="18"/>
          <w:lang w:val="it-IT"/>
        </w:rPr>
        <w:t>che la propria partecipazione alla gara non determina una situazione di conflitto di interesse ai sensi dell'articolo 42, comma 2 del D.</w:t>
      </w:r>
      <w:r w:rsidR="00D10A5F">
        <w:rPr>
          <w:rFonts w:ascii="Arial" w:hAnsi="Arial" w:cs="Arial"/>
          <w:b/>
          <w:sz w:val="18"/>
          <w:szCs w:val="18"/>
          <w:lang w:val="it-IT"/>
        </w:rPr>
        <w:t xml:space="preserve"> </w:t>
      </w:r>
      <w:r w:rsidRPr="005828AF">
        <w:rPr>
          <w:rFonts w:ascii="Arial" w:hAnsi="Arial" w:cs="Arial"/>
          <w:b/>
          <w:sz w:val="18"/>
          <w:szCs w:val="18"/>
          <w:lang w:val="it-IT"/>
        </w:rPr>
        <w:t>L</w:t>
      </w:r>
      <w:r w:rsidR="00D10A5F">
        <w:rPr>
          <w:rFonts w:ascii="Arial" w:hAnsi="Arial" w:cs="Arial"/>
          <w:b/>
          <w:sz w:val="18"/>
          <w:szCs w:val="18"/>
          <w:lang w:val="it-IT"/>
        </w:rPr>
        <w:t>gs.</w:t>
      </w:r>
      <w:r w:rsidRPr="005828AF">
        <w:rPr>
          <w:rFonts w:ascii="Arial" w:hAnsi="Arial" w:cs="Arial"/>
          <w:b/>
          <w:sz w:val="18"/>
          <w:szCs w:val="18"/>
          <w:lang w:val="it-IT"/>
        </w:rPr>
        <w:t xml:space="preserve"> n. 50/2016, non diversamente risolvibile ovvero di non trovarsi in alcuna condizione di incompatibilità ai sensi di disposizioni di legge, ordinamento professionale o contrattuali;</w:t>
      </w:r>
    </w:p>
    <w:p w14:paraId="33CA056B" w14:textId="77777777" w:rsidR="00567AC1" w:rsidRPr="00674611" w:rsidRDefault="00567AC1" w:rsidP="00567AC1">
      <w:pPr>
        <w:pStyle w:val="sche3"/>
        <w:spacing w:line="240" w:lineRule="atLeast"/>
        <w:rPr>
          <w:rFonts w:ascii="Arial" w:hAnsi="Arial" w:cs="Arial"/>
          <w:b/>
          <w:sz w:val="18"/>
          <w:szCs w:val="18"/>
          <w:lang w:val="it-IT"/>
        </w:rPr>
      </w:pPr>
    </w:p>
    <w:p w14:paraId="683EAF4A" w14:textId="77777777" w:rsidR="00567AC1" w:rsidRPr="00674611" w:rsidRDefault="00567AC1" w:rsidP="00567AC1">
      <w:pPr>
        <w:pStyle w:val="sche3"/>
        <w:spacing w:line="240" w:lineRule="atLeast"/>
        <w:rPr>
          <w:rFonts w:ascii="Arial" w:hAnsi="Arial" w:cs="Arial"/>
          <w:b/>
          <w:sz w:val="18"/>
          <w:szCs w:val="18"/>
          <w:lang w:val="it-IT"/>
        </w:rPr>
      </w:pPr>
      <w:r w:rsidRPr="002C0649">
        <w:rPr>
          <w:rFonts w:ascii="Arial" w:hAnsi="Arial" w:cs="Arial"/>
          <w:b/>
          <w:sz w:val="18"/>
          <w:szCs w:val="18"/>
        </w:rPr>
        <w:fldChar w:fldCharType="begin">
          <w:ffData>
            <w:name w:val=""/>
            <w:enabled/>
            <w:calcOnExit w:val="0"/>
            <w:checkBox>
              <w:size w:val="24"/>
              <w:default w:val="0"/>
            </w:checkBox>
          </w:ffData>
        </w:fldChar>
      </w:r>
      <w:r w:rsidRPr="00674611">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2C0649">
        <w:rPr>
          <w:rFonts w:ascii="Arial" w:hAnsi="Arial" w:cs="Arial"/>
          <w:b/>
          <w:sz w:val="18"/>
          <w:szCs w:val="18"/>
        </w:rPr>
        <w:fldChar w:fldCharType="end"/>
      </w:r>
      <w:r w:rsidRPr="00674611">
        <w:rPr>
          <w:rFonts w:ascii="Arial" w:hAnsi="Arial" w:cs="Arial"/>
          <w:b/>
          <w:sz w:val="18"/>
          <w:szCs w:val="18"/>
          <w:lang w:val="it-IT"/>
        </w:rPr>
        <w:t xml:space="preserve"> di impegnarsi a non divulgare e/o utilizzare dati o informazioni riservate in qualsiasi modo ottenute nel corso della predisposizione dell’offerta o nell’esecuzione </w:t>
      </w:r>
      <w:r w:rsidR="006E4559">
        <w:rPr>
          <w:rFonts w:ascii="Arial" w:hAnsi="Arial" w:cs="Arial"/>
          <w:b/>
          <w:sz w:val="18"/>
          <w:szCs w:val="18"/>
          <w:lang w:val="it-IT"/>
        </w:rPr>
        <w:t>delle prestazioni</w:t>
      </w:r>
      <w:r w:rsidRPr="00674611">
        <w:rPr>
          <w:rFonts w:ascii="Arial" w:hAnsi="Arial" w:cs="Arial"/>
          <w:b/>
          <w:sz w:val="18"/>
          <w:szCs w:val="18"/>
          <w:lang w:val="it-IT"/>
        </w:rPr>
        <w:t xml:space="preserve"> ed inoltre a fornire la prestazione in oggetto nel rispetto delle leggi e regolamenti vigenti e/o emanati in corso di esecuzione dell’incarico e comunque di tutte le disposizioni necessarie a conseguire le approvazioni che consentano la realizzazione del progetto;</w:t>
      </w:r>
    </w:p>
    <w:p w14:paraId="47D7866B" w14:textId="77777777" w:rsidR="0065406E" w:rsidRDefault="0065406E" w:rsidP="006C1A8A">
      <w:pPr>
        <w:widowControl w:val="0"/>
        <w:autoSpaceDE w:val="0"/>
        <w:autoSpaceDN w:val="0"/>
        <w:spacing w:line="240" w:lineRule="atLeast"/>
        <w:ind w:firstLine="426"/>
        <w:jc w:val="center"/>
        <w:rPr>
          <w:rFonts w:ascii="Arial" w:hAnsi="Arial" w:cs="Arial"/>
          <w:b/>
          <w:bCs/>
          <w:sz w:val="24"/>
          <w:szCs w:val="18"/>
          <w:lang w:eastAsia="it-IT"/>
        </w:rPr>
      </w:pPr>
    </w:p>
    <w:p w14:paraId="324C9D39" w14:textId="77777777" w:rsidR="00567AC1" w:rsidRPr="00D172D3" w:rsidRDefault="00567AC1" w:rsidP="00567AC1">
      <w:pPr>
        <w:pStyle w:val="sche3"/>
        <w:spacing w:line="240" w:lineRule="atLeast"/>
        <w:rPr>
          <w:rFonts w:ascii="Arial" w:hAnsi="Arial" w:cs="Arial"/>
          <w:b/>
          <w:sz w:val="18"/>
          <w:szCs w:val="18"/>
          <w:lang w:val="it-IT"/>
        </w:rPr>
      </w:pPr>
      <w:r w:rsidRPr="00D172D3">
        <w:rPr>
          <w:rFonts w:ascii="Arial" w:hAnsi="Arial" w:cs="Arial"/>
          <w:b/>
          <w:sz w:val="18"/>
          <w:szCs w:val="18"/>
        </w:rPr>
        <w:fldChar w:fldCharType="begin">
          <w:ffData>
            <w:name w:val=""/>
            <w:enabled/>
            <w:calcOnExit w:val="0"/>
            <w:checkBox>
              <w:size w:val="24"/>
              <w:default w:val="0"/>
            </w:checkBox>
          </w:ffData>
        </w:fldChar>
      </w:r>
      <w:r w:rsidRPr="00D172D3">
        <w:rPr>
          <w:rFonts w:ascii="Arial" w:hAnsi="Arial" w:cs="Arial"/>
          <w:b/>
          <w:sz w:val="18"/>
          <w:szCs w:val="18"/>
          <w:lang w:val="it-IT"/>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D172D3">
        <w:rPr>
          <w:rFonts w:ascii="Arial" w:hAnsi="Arial" w:cs="Arial"/>
          <w:b/>
          <w:sz w:val="18"/>
          <w:szCs w:val="18"/>
        </w:rPr>
        <w:fldChar w:fldCharType="end"/>
      </w:r>
      <w:r w:rsidRPr="00D172D3">
        <w:rPr>
          <w:rFonts w:ascii="Arial" w:hAnsi="Arial" w:cs="Arial"/>
          <w:b/>
          <w:sz w:val="18"/>
          <w:szCs w:val="18"/>
          <w:lang w:val="it-IT"/>
        </w:rPr>
        <w:t xml:space="preserve"> di essere a conoscenza dell’obbligo a partire dal 1 Aprile 2015 per le Pubbliche Amministrazioni di accettare esclusivamente fatture firmate digitalmente e in formato elettronico XML tramite Sistema di interscambio (SDI). Per poter identificare correttamente l’ufficio destinatario della singola pubblica amministrazione, i fornitori dovranno inserire il codice univoco dell’ufficio destinatario del settore ai sensi dell’art. 1c. 209-214 della Legge 244/2007 e dell’art. 25 del D.L. 66/2014;</w:t>
      </w:r>
    </w:p>
    <w:p w14:paraId="40387231" w14:textId="77777777" w:rsidR="00567AC1" w:rsidRPr="00D172D3"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rPr>
      </w:pPr>
    </w:p>
    <w:p w14:paraId="50819D83" w14:textId="77777777" w:rsid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rPr>
      </w:pPr>
      <w:r w:rsidRPr="00D172D3">
        <w:rPr>
          <w:rFonts w:ascii="Arial" w:hAnsi="Arial" w:cs="Arial"/>
          <w:sz w:val="18"/>
          <w:szCs w:val="18"/>
        </w:rPr>
        <w:fldChar w:fldCharType="begin">
          <w:ffData>
            <w:name w:val=""/>
            <w:enabled/>
            <w:calcOnExit w:val="0"/>
            <w:checkBox>
              <w:size w:val="24"/>
              <w:default w:val="0"/>
            </w:checkBox>
          </w:ffData>
        </w:fldChar>
      </w:r>
      <w:r w:rsidRPr="00D172D3">
        <w:rPr>
          <w:rFonts w:ascii="Arial" w:hAnsi="Arial" w:cs="Arial"/>
          <w:sz w:val="18"/>
          <w:szCs w:val="18"/>
        </w:rPr>
        <w:instrText xml:space="preserve"> FORMCHECKBOX </w:instrText>
      </w:r>
      <w:r w:rsidR="00E80CAC">
        <w:rPr>
          <w:rFonts w:ascii="Arial" w:hAnsi="Arial" w:cs="Arial"/>
          <w:sz w:val="18"/>
          <w:szCs w:val="18"/>
        </w:rPr>
      </w:r>
      <w:r w:rsidR="00E80CAC">
        <w:rPr>
          <w:rFonts w:ascii="Arial" w:hAnsi="Arial" w:cs="Arial"/>
          <w:sz w:val="18"/>
          <w:szCs w:val="18"/>
        </w:rPr>
        <w:fldChar w:fldCharType="separate"/>
      </w:r>
      <w:r w:rsidRPr="00D172D3">
        <w:rPr>
          <w:rFonts w:ascii="Arial" w:hAnsi="Arial" w:cs="Arial"/>
          <w:sz w:val="18"/>
          <w:szCs w:val="18"/>
        </w:rPr>
        <w:fldChar w:fldCharType="end"/>
      </w:r>
      <w:r w:rsidRPr="00D172D3">
        <w:rPr>
          <w:rFonts w:ascii="Arial" w:hAnsi="Arial" w:cs="Arial"/>
          <w:sz w:val="18"/>
          <w:szCs w:val="18"/>
        </w:rPr>
        <w:t xml:space="preserve"> </w:t>
      </w:r>
      <w:r w:rsidRPr="00D172D3">
        <w:rPr>
          <w:rFonts w:ascii="Arial" w:hAnsi="Arial" w:cs="Arial"/>
          <w:b/>
          <w:sz w:val="18"/>
          <w:szCs w:val="18"/>
        </w:rPr>
        <w:t>attesta di essere informato, ai sensi e per gli effetti dell’articolo 13 del decreto legislativo 30 giugno 2003, n. 196, che i dati personali raccolti saranno trattati, anche con strumenti informatici, esclusivamente nell’ambito della presente gara, nonché dell’esistenza dei diritti di cui all’articolo 7 del medesimo decreto legislativo.</w:t>
      </w:r>
    </w:p>
    <w:p w14:paraId="17849105" w14:textId="77777777" w:rsidR="0065406E" w:rsidRPr="00567AC1" w:rsidRDefault="0065406E" w:rsidP="006C1A8A">
      <w:pPr>
        <w:widowControl w:val="0"/>
        <w:autoSpaceDE w:val="0"/>
        <w:autoSpaceDN w:val="0"/>
        <w:spacing w:line="240" w:lineRule="atLeast"/>
        <w:ind w:firstLine="426"/>
        <w:jc w:val="center"/>
        <w:rPr>
          <w:rFonts w:ascii="Arial" w:hAnsi="Arial" w:cs="Arial"/>
          <w:b/>
          <w:sz w:val="18"/>
          <w:szCs w:val="18"/>
        </w:rPr>
      </w:pPr>
    </w:p>
    <w:p w14:paraId="53BC2BE8" w14:textId="77777777" w:rsid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r w:rsidRPr="00D172D3">
        <w:rPr>
          <w:rFonts w:ascii="Arial" w:hAnsi="Arial" w:cs="Arial"/>
          <w:b/>
          <w:sz w:val="18"/>
          <w:szCs w:val="18"/>
        </w:rPr>
        <w:fldChar w:fldCharType="begin">
          <w:ffData>
            <w:name w:val=""/>
            <w:enabled/>
            <w:calcOnExit w:val="0"/>
            <w:checkBox>
              <w:size w:val="24"/>
              <w:default w:val="0"/>
            </w:checkBox>
          </w:ffData>
        </w:fldChar>
      </w:r>
      <w:r w:rsidRPr="00D172D3">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D172D3">
        <w:rPr>
          <w:rFonts w:ascii="Arial" w:hAnsi="Arial" w:cs="Arial"/>
          <w:b/>
          <w:sz w:val="18"/>
          <w:szCs w:val="18"/>
        </w:rPr>
        <w:fldChar w:fldCharType="end"/>
      </w:r>
      <w:r w:rsidRPr="00D172D3">
        <w:rPr>
          <w:rFonts w:ascii="Arial" w:hAnsi="Arial" w:cs="Arial"/>
          <w:b/>
          <w:sz w:val="18"/>
          <w:szCs w:val="18"/>
        </w:rPr>
        <w:t xml:space="preserve"> </w:t>
      </w:r>
      <w:r w:rsidRPr="00567AC1">
        <w:rPr>
          <w:rFonts w:ascii="Arial" w:hAnsi="Arial" w:cs="Arial"/>
          <w:b/>
          <w:sz w:val="18"/>
          <w:szCs w:val="18"/>
          <w:lang w:eastAsia="ar-SA"/>
        </w:rPr>
        <w:t>dichiara di accettare, senza condizione o riserva alcuna, tutte le condizioni e le modalità per l’esecuzione de</w:t>
      </w:r>
      <w:r w:rsidR="006E4559">
        <w:rPr>
          <w:rFonts w:ascii="Arial" w:hAnsi="Arial" w:cs="Arial"/>
          <w:b/>
          <w:sz w:val="18"/>
          <w:szCs w:val="18"/>
          <w:lang w:eastAsia="ar-SA"/>
        </w:rPr>
        <w:t xml:space="preserve">lle prestazioni </w:t>
      </w:r>
      <w:r w:rsidRPr="00567AC1">
        <w:rPr>
          <w:rFonts w:ascii="Arial" w:hAnsi="Arial" w:cs="Arial"/>
          <w:b/>
          <w:sz w:val="18"/>
          <w:szCs w:val="18"/>
          <w:lang w:eastAsia="ar-SA"/>
        </w:rPr>
        <w:t>in appalto, contenute nella Lettera d’Invito/Disciplinare di gara, nel Capitolato Speciale e nella manifestazione di interesse;</w:t>
      </w:r>
    </w:p>
    <w:p w14:paraId="74ED3ADF" w14:textId="77777777" w:rsidR="00567AC1" w:rsidRP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p>
    <w:p w14:paraId="4BF863D0" w14:textId="77777777" w:rsid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r w:rsidRPr="00D172D3">
        <w:rPr>
          <w:rFonts w:ascii="Arial" w:hAnsi="Arial" w:cs="Arial"/>
          <w:b/>
          <w:sz w:val="18"/>
          <w:szCs w:val="18"/>
        </w:rPr>
        <w:lastRenderedPageBreak/>
        <w:fldChar w:fldCharType="begin">
          <w:ffData>
            <w:name w:val=""/>
            <w:enabled/>
            <w:calcOnExit w:val="0"/>
            <w:checkBox>
              <w:size w:val="24"/>
              <w:default w:val="0"/>
            </w:checkBox>
          </w:ffData>
        </w:fldChar>
      </w:r>
      <w:r w:rsidRPr="00D172D3">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D172D3">
        <w:rPr>
          <w:rFonts w:ascii="Arial" w:hAnsi="Arial" w:cs="Arial"/>
          <w:b/>
          <w:sz w:val="18"/>
          <w:szCs w:val="18"/>
        </w:rPr>
        <w:fldChar w:fldCharType="end"/>
      </w:r>
      <w:r w:rsidRPr="00D172D3">
        <w:rPr>
          <w:rFonts w:ascii="Arial" w:hAnsi="Arial" w:cs="Arial"/>
          <w:b/>
          <w:sz w:val="18"/>
          <w:szCs w:val="18"/>
        </w:rPr>
        <w:t xml:space="preserve"> </w:t>
      </w:r>
      <w:r w:rsidRPr="00567AC1">
        <w:rPr>
          <w:rFonts w:ascii="Arial" w:hAnsi="Arial" w:cs="Arial"/>
          <w:b/>
          <w:sz w:val="18"/>
          <w:szCs w:val="18"/>
          <w:lang w:eastAsia="ar-SA"/>
        </w:rPr>
        <w:t>qualora aggiudicatario, si impegna a garantire la copertura assicurativa e garanzia previste dalla normativa vigente e indicate nella Documentazione di Gara;</w:t>
      </w:r>
    </w:p>
    <w:p w14:paraId="131A047F" w14:textId="77777777" w:rsidR="00567AC1" w:rsidRP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p>
    <w:p w14:paraId="682B3F1F" w14:textId="77777777" w:rsid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r w:rsidRPr="00D172D3">
        <w:rPr>
          <w:rFonts w:ascii="Arial" w:hAnsi="Arial" w:cs="Arial"/>
          <w:b/>
          <w:sz w:val="18"/>
          <w:szCs w:val="18"/>
        </w:rPr>
        <w:fldChar w:fldCharType="begin">
          <w:ffData>
            <w:name w:val=""/>
            <w:enabled/>
            <w:calcOnExit w:val="0"/>
            <w:checkBox>
              <w:size w:val="24"/>
              <w:default w:val="0"/>
            </w:checkBox>
          </w:ffData>
        </w:fldChar>
      </w:r>
      <w:r w:rsidRPr="00D172D3">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D172D3">
        <w:rPr>
          <w:rFonts w:ascii="Arial" w:hAnsi="Arial" w:cs="Arial"/>
          <w:b/>
          <w:sz w:val="18"/>
          <w:szCs w:val="18"/>
        </w:rPr>
        <w:fldChar w:fldCharType="end"/>
      </w:r>
      <w:r w:rsidRPr="00D172D3">
        <w:rPr>
          <w:rFonts w:ascii="Arial" w:hAnsi="Arial" w:cs="Arial"/>
          <w:b/>
          <w:sz w:val="18"/>
          <w:szCs w:val="18"/>
        </w:rPr>
        <w:t xml:space="preserve"> </w:t>
      </w:r>
      <w:r w:rsidRPr="00567AC1">
        <w:rPr>
          <w:rFonts w:ascii="Arial" w:hAnsi="Arial" w:cs="Arial"/>
          <w:b/>
          <w:sz w:val="18"/>
          <w:szCs w:val="18"/>
          <w:lang w:eastAsia="ar-SA"/>
        </w:rPr>
        <w:t>qualora aggiudicatario, si impegna a rimborsare alla Stazione Appaltante le spese di stipula del contratto;</w:t>
      </w:r>
    </w:p>
    <w:p w14:paraId="5E2170EF" w14:textId="77777777" w:rsidR="00567AC1" w:rsidRPr="00567AC1" w:rsidRDefault="00567AC1" w:rsidP="00567AC1">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p>
    <w:p w14:paraId="43F67783" w14:textId="77777777" w:rsidR="00567AC1" w:rsidRDefault="00567AC1" w:rsidP="00D10A5F">
      <w:pPr>
        <w:pStyle w:val="Paragrafoelenco1"/>
        <w:tabs>
          <w:tab w:val="left" w:pos="300"/>
          <w:tab w:val="left" w:pos="8496"/>
        </w:tabs>
        <w:suppressAutoHyphens/>
        <w:spacing w:line="240" w:lineRule="atLeast"/>
        <w:ind w:left="300" w:hanging="300"/>
        <w:jc w:val="both"/>
        <w:rPr>
          <w:rFonts w:ascii="Arial" w:hAnsi="Arial" w:cs="Arial"/>
          <w:b/>
          <w:sz w:val="18"/>
          <w:szCs w:val="18"/>
          <w:lang w:eastAsia="ar-SA"/>
        </w:rPr>
      </w:pPr>
      <w:r w:rsidRPr="00D172D3">
        <w:rPr>
          <w:rFonts w:ascii="Arial" w:hAnsi="Arial" w:cs="Arial"/>
          <w:b/>
          <w:sz w:val="18"/>
          <w:szCs w:val="18"/>
        </w:rPr>
        <w:fldChar w:fldCharType="begin">
          <w:ffData>
            <w:name w:val=""/>
            <w:enabled/>
            <w:calcOnExit w:val="0"/>
            <w:checkBox>
              <w:size w:val="24"/>
              <w:default w:val="0"/>
            </w:checkBox>
          </w:ffData>
        </w:fldChar>
      </w:r>
      <w:r w:rsidRPr="00D172D3">
        <w:rPr>
          <w:rFonts w:ascii="Arial" w:hAnsi="Arial" w:cs="Arial"/>
          <w:b/>
          <w:sz w:val="18"/>
          <w:szCs w:val="18"/>
        </w:rPr>
        <w:instrText xml:space="preserve"> FORMCHECKBOX </w:instrText>
      </w:r>
      <w:r w:rsidR="00E80CAC">
        <w:rPr>
          <w:rFonts w:ascii="Arial" w:hAnsi="Arial" w:cs="Arial"/>
          <w:b/>
          <w:sz w:val="18"/>
          <w:szCs w:val="18"/>
        </w:rPr>
      </w:r>
      <w:r w:rsidR="00E80CAC">
        <w:rPr>
          <w:rFonts w:ascii="Arial" w:hAnsi="Arial" w:cs="Arial"/>
          <w:b/>
          <w:sz w:val="18"/>
          <w:szCs w:val="18"/>
        </w:rPr>
        <w:fldChar w:fldCharType="separate"/>
      </w:r>
      <w:r w:rsidRPr="00D172D3">
        <w:rPr>
          <w:rFonts w:ascii="Arial" w:hAnsi="Arial" w:cs="Arial"/>
          <w:b/>
          <w:sz w:val="18"/>
          <w:szCs w:val="18"/>
        </w:rPr>
        <w:fldChar w:fldCharType="end"/>
      </w:r>
      <w:r w:rsidRPr="00D172D3">
        <w:rPr>
          <w:rFonts w:ascii="Arial" w:hAnsi="Arial" w:cs="Arial"/>
          <w:b/>
          <w:sz w:val="18"/>
          <w:szCs w:val="18"/>
        </w:rPr>
        <w:t xml:space="preserve"> </w:t>
      </w:r>
      <w:r w:rsidRPr="00567AC1">
        <w:rPr>
          <w:rFonts w:ascii="Arial" w:hAnsi="Arial" w:cs="Arial"/>
          <w:b/>
          <w:sz w:val="18"/>
          <w:szCs w:val="18"/>
          <w:lang w:eastAsia="ar-SA"/>
        </w:rPr>
        <w:t xml:space="preserve">dichiara di accettare senza alcuna condizione che l’inizio </w:t>
      </w:r>
      <w:r w:rsidR="006E4559">
        <w:rPr>
          <w:rFonts w:ascii="Arial" w:hAnsi="Arial" w:cs="Arial"/>
          <w:b/>
          <w:sz w:val="18"/>
          <w:szCs w:val="18"/>
          <w:lang w:eastAsia="ar-SA"/>
        </w:rPr>
        <w:t>delle prestazioni</w:t>
      </w:r>
      <w:r w:rsidRPr="00567AC1">
        <w:rPr>
          <w:rFonts w:ascii="Arial" w:hAnsi="Arial" w:cs="Arial"/>
          <w:b/>
          <w:sz w:val="18"/>
          <w:szCs w:val="18"/>
          <w:lang w:eastAsia="ar-SA"/>
        </w:rPr>
        <w:t xml:space="preserve"> possa avvenire d’urgenza, ai sensi dell’art. 32, comma 8 del D. L</w:t>
      </w:r>
      <w:r w:rsidR="00D10A5F">
        <w:rPr>
          <w:rFonts w:ascii="Arial" w:hAnsi="Arial" w:cs="Arial"/>
          <w:b/>
          <w:sz w:val="18"/>
          <w:szCs w:val="18"/>
          <w:lang w:eastAsia="ar-SA"/>
        </w:rPr>
        <w:t>gs. n. 50/2016.</w:t>
      </w:r>
    </w:p>
    <w:p w14:paraId="6153ABA3" w14:textId="77777777" w:rsidR="00D10A5F" w:rsidRDefault="00D10A5F" w:rsidP="00D10A5F">
      <w:pPr>
        <w:pStyle w:val="Paragrafoelenco1"/>
        <w:tabs>
          <w:tab w:val="left" w:pos="300"/>
          <w:tab w:val="left" w:pos="8496"/>
        </w:tabs>
        <w:suppressAutoHyphens/>
        <w:spacing w:line="240" w:lineRule="atLeast"/>
        <w:ind w:left="300" w:hanging="300"/>
        <w:jc w:val="both"/>
        <w:rPr>
          <w:rFonts w:ascii="Arial" w:hAnsi="Arial" w:cs="Arial"/>
          <w:b/>
          <w:bCs/>
          <w:sz w:val="24"/>
          <w:szCs w:val="18"/>
        </w:rPr>
      </w:pPr>
    </w:p>
    <w:p w14:paraId="61EC7E41" w14:textId="77777777" w:rsidR="00567AC1" w:rsidRPr="007C21EF" w:rsidRDefault="00567AC1" w:rsidP="00567AC1">
      <w:pPr>
        <w:snapToGrid w:val="0"/>
        <w:spacing w:line="240" w:lineRule="atLeast"/>
        <w:jc w:val="both"/>
        <w:rPr>
          <w:rFonts w:ascii="Arial" w:hAnsi="Arial" w:cs="Arial"/>
          <w:color w:val="000000"/>
          <w:sz w:val="18"/>
          <w:szCs w:val="18"/>
        </w:rPr>
      </w:pPr>
      <w:r w:rsidRPr="007C21EF">
        <w:rPr>
          <w:rFonts w:ascii="Arial" w:hAnsi="Arial" w:cs="Arial"/>
          <w:color w:val="000000"/>
          <w:sz w:val="18"/>
          <w:szCs w:val="18"/>
        </w:rPr>
        <w:t>Data ______________________</w:t>
      </w:r>
    </w:p>
    <w:p w14:paraId="48B46EFC" w14:textId="77777777" w:rsidR="00567AC1" w:rsidRPr="007C21EF" w:rsidRDefault="00567AC1" w:rsidP="00567AC1">
      <w:pPr>
        <w:snapToGrid w:val="0"/>
        <w:spacing w:line="240" w:lineRule="atLeast"/>
        <w:jc w:val="both"/>
        <w:rPr>
          <w:rFonts w:ascii="Arial" w:hAnsi="Arial" w:cs="Arial"/>
          <w:color w:val="000000"/>
          <w:sz w:val="18"/>
          <w:szCs w:val="18"/>
        </w:rPr>
      </w:pP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r>
      <w:r w:rsidRPr="007C21EF">
        <w:rPr>
          <w:rFonts w:ascii="Arial" w:hAnsi="Arial" w:cs="Arial"/>
          <w:color w:val="000000"/>
          <w:sz w:val="18"/>
          <w:szCs w:val="18"/>
        </w:rPr>
        <w:tab/>
        <w:t>_____________________________</w:t>
      </w:r>
    </w:p>
    <w:p w14:paraId="4D129E8D" w14:textId="77777777" w:rsidR="00567AC1" w:rsidRPr="007C21EF" w:rsidRDefault="00567AC1" w:rsidP="00567AC1">
      <w:pPr>
        <w:snapToGrid w:val="0"/>
        <w:spacing w:line="240" w:lineRule="atLeast"/>
        <w:ind w:left="7079" w:firstLine="709"/>
        <w:jc w:val="both"/>
        <w:rPr>
          <w:rFonts w:ascii="Arial" w:hAnsi="Arial" w:cs="Arial"/>
          <w:b/>
          <w:bCs/>
          <w:color w:val="000000"/>
          <w:sz w:val="18"/>
          <w:szCs w:val="18"/>
        </w:rPr>
      </w:pPr>
      <w:r w:rsidRPr="007C21EF">
        <w:rPr>
          <w:rFonts w:ascii="Arial" w:hAnsi="Arial" w:cs="Arial"/>
          <w:b/>
          <w:bCs/>
          <w:color w:val="000000"/>
          <w:sz w:val="18"/>
          <w:szCs w:val="18"/>
        </w:rPr>
        <w:t>FIRMA</w:t>
      </w:r>
    </w:p>
    <w:p w14:paraId="5E595B5E" w14:textId="77777777" w:rsidR="00567AC1" w:rsidRDefault="00567AC1" w:rsidP="00567AC1">
      <w:pPr>
        <w:snapToGrid w:val="0"/>
        <w:spacing w:line="240" w:lineRule="atLeast"/>
        <w:ind w:left="5670" w:firstLine="709"/>
        <w:jc w:val="both"/>
        <w:rPr>
          <w:rFonts w:ascii="Arial" w:hAnsi="Arial" w:cs="Arial"/>
          <w:b/>
          <w:bCs/>
          <w:color w:val="000000"/>
          <w:sz w:val="18"/>
          <w:szCs w:val="18"/>
          <w:highlight w:val="yellow"/>
        </w:rPr>
      </w:pPr>
    </w:p>
    <w:p w14:paraId="2512FE51" w14:textId="77777777" w:rsidR="00567AC1" w:rsidRDefault="00567AC1" w:rsidP="00567AC1">
      <w:pPr>
        <w:snapToGrid w:val="0"/>
        <w:spacing w:line="240" w:lineRule="atLeast"/>
        <w:ind w:left="5670" w:firstLine="709"/>
        <w:jc w:val="both"/>
        <w:rPr>
          <w:rFonts w:ascii="Arial" w:hAnsi="Arial" w:cs="Arial"/>
          <w:b/>
          <w:bCs/>
          <w:color w:val="000000"/>
          <w:sz w:val="18"/>
          <w:szCs w:val="18"/>
          <w:highlight w:val="yellow"/>
        </w:rPr>
      </w:pPr>
    </w:p>
    <w:p w14:paraId="64B322BE" w14:textId="77777777" w:rsidR="00567AC1" w:rsidRPr="00590E12" w:rsidRDefault="00567AC1" w:rsidP="00567AC1">
      <w:pPr>
        <w:pStyle w:val="sche4"/>
        <w:tabs>
          <w:tab w:val="left" w:pos="7655"/>
          <w:tab w:val="left" w:leader="dot" w:pos="8824"/>
        </w:tabs>
        <w:spacing w:line="240" w:lineRule="atLeast"/>
        <w:rPr>
          <w:rFonts w:ascii="Arial" w:hAnsi="Arial" w:cs="Arial"/>
          <w:sz w:val="16"/>
          <w:szCs w:val="18"/>
          <w:lang w:val="it-IT" w:eastAsia="it-IT"/>
        </w:rPr>
      </w:pPr>
      <w:r w:rsidRPr="00590E12">
        <w:rPr>
          <w:rFonts w:ascii="Arial" w:hAnsi="Arial" w:cs="Arial"/>
          <w:sz w:val="16"/>
          <w:szCs w:val="18"/>
          <w:lang w:val="it-IT" w:eastAsia="it-IT"/>
        </w:rPr>
        <w:t xml:space="preserve">N.B.: La sottoscrizione dovrà essere autenticata ai sensi di legge oppure, in alternativa, dovrà essere allegata copia fotostatica di un documento valido di identità del sottoscrittore. </w:t>
      </w:r>
    </w:p>
    <w:p w14:paraId="4748D181" w14:textId="77777777" w:rsidR="00567AC1" w:rsidRPr="00590E12" w:rsidRDefault="00567AC1" w:rsidP="00567AC1">
      <w:pPr>
        <w:pStyle w:val="sche4"/>
        <w:tabs>
          <w:tab w:val="left" w:pos="7655"/>
        </w:tabs>
        <w:spacing w:line="240" w:lineRule="atLeast"/>
        <w:rPr>
          <w:rFonts w:ascii="Arial" w:hAnsi="Arial" w:cs="Arial"/>
          <w:color w:val="000000"/>
          <w:sz w:val="16"/>
          <w:szCs w:val="18"/>
          <w:lang w:val="it-IT"/>
        </w:rPr>
      </w:pPr>
      <w:r w:rsidRPr="00590E12">
        <w:rPr>
          <w:rFonts w:ascii="Arial" w:hAnsi="Arial" w:cs="Arial"/>
          <w:color w:val="000000"/>
          <w:sz w:val="16"/>
          <w:szCs w:val="18"/>
          <w:lang w:val="it-IT"/>
        </w:rPr>
        <w:t>Le dichiarazioni sostitutive dovranno essere sottoscritte, ai sensi dell'art. 38 del D.P.R. 44512000, dai seguenti soggetti:</w:t>
      </w:r>
    </w:p>
    <w:p w14:paraId="4F9A0CB7" w14:textId="77777777" w:rsidR="00567AC1" w:rsidRPr="00590E12" w:rsidRDefault="00567AC1" w:rsidP="00567AC1">
      <w:pPr>
        <w:pStyle w:val="sche4"/>
        <w:tabs>
          <w:tab w:val="left" w:pos="7655"/>
        </w:tabs>
        <w:spacing w:line="240" w:lineRule="atLeast"/>
        <w:rPr>
          <w:rFonts w:ascii="Arial" w:hAnsi="Arial" w:cs="Arial"/>
          <w:color w:val="000000"/>
          <w:sz w:val="16"/>
          <w:szCs w:val="18"/>
          <w:lang w:val="it-IT"/>
        </w:rPr>
      </w:pPr>
      <w:r w:rsidRPr="00590E12">
        <w:rPr>
          <w:rFonts w:ascii="Arial" w:hAnsi="Arial" w:cs="Arial"/>
          <w:color w:val="000000"/>
          <w:sz w:val="16"/>
          <w:szCs w:val="18"/>
          <w:lang w:val="it-IT"/>
        </w:rPr>
        <w:t>• nel caso di Ditte individuali, dal titolare/legale rappresentante; per le Società in nome collettivo da tutti i componenti la Società; per le Società in accomandita semplice da tutti i soci accomandatari; per tutti gli altri tipi di società e consorzi, da tutti gli amministratori con poteri di rappresentanza;</w:t>
      </w:r>
    </w:p>
    <w:p w14:paraId="63E6B3ED" w14:textId="77777777" w:rsidR="00567AC1" w:rsidRPr="00590E12" w:rsidRDefault="00567AC1" w:rsidP="00567AC1">
      <w:pPr>
        <w:pStyle w:val="sche4"/>
        <w:tabs>
          <w:tab w:val="left" w:pos="7655"/>
        </w:tabs>
        <w:spacing w:line="240" w:lineRule="atLeast"/>
        <w:rPr>
          <w:rFonts w:ascii="Arial" w:hAnsi="Arial" w:cs="Arial"/>
          <w:color w:val="000000"/>
          <w:sz w:val="16"/>
          <w:szCs w:val="18"/>
          <w:lang w:val="it-IT"/>
        </w:rPr>
      </w:pPr>
      <w:r w:rsidRPr="00590E12">
        <w:rPr>
          <w:rFonts w:ascii="Arial" w:hAnsi="Arial" w:cs="Arial"/>
          <w:color w:val="000000"/>
          <w:sz w:val="16"/>
          <w:szCs w:val="18"/>
          <w:lang w:val="it-IT"/>
        </w:rPr>
        <w:t>• dal capogruppo mandatario, nel caso di raggruppamento temporaneo già costituito;</w:t>
      </w:r>
    </w:p>
    <w:p w14:paraId="24917712" w14:textId="77777777" w:rsidR="00567AC1" w:rsidRPr="00590E12" w:rsidRDefault="00567AC1" w:rsidP="00567AC1">
      <w:pPr>
        <w:pStyle w:val="sche4"/>
        <w:tabs>
          <w:tab w:val="left" w:pos="7655"/>
        </w:tabs>
        <w:spacing w:line="240" w:lineRule="atLeast"/>
        <w:rPr>
          <w:rFonts w:ascii="Arial" w:hAnsi="Arial" w:cs="Arial"/>
          <w:color w:val="000000"/>
          <w:sz w:val="16"/>
          <w:szCs w:val="18"/>
          <w:lang w:val="it-IT"/>
        </w:rPr>
      </w:pPr>
      <w:r w:rsidRPr="00590E12">
        <w:rPr>
          <w:rFonts w:ascii="Arial" w:hAnsi="Arial" w:cs="Arial"/>
          <w:color w:val="000000"/>
          <w:sz w:val="16"/>
          <w:szCs w:val="18"/>
          <w:lang w:val="it-IT"/>
        </w:rPr>
        <w:t xml:space="preserve">• da tutti </w:t>
      </w:r>
      <w:r w:rsidR="00D10A5F" w:rsidRPr="00590E12">
        <w:rPr>
          <w:rFonts w:ascii="Arial" w:hAnsi="Arial" w:cs="Arial"/>
          <w:color w:val="000000"/>
          <w:sz w:val="16"/>
          <w:szCs w:val="18"/>
          <w:lang w:val="it-IT"/>
        </w:rPr>
        <w:t xml:space="preserve">i soggetti che </w:t>
      </w:r>
      <w:r w:rsidRPr="00590E12">
        <w:rPr>
          <w:rFonts w:ascii="Arial" w:hAnsi="Arial" w:cs="Arial"/>
          <w:color w:val="000000"/>
          <w:sz w:val="16"/>
          <w:szCs w:val="18"/>
          <w:lang w:val="it-IT"/>
        </w:rPr>
        <w:t>costituiranno il raggruppamento, nel caso di raggruppamento temporaneo non ancora costituito.</w:t>
      </w:r>
    </w:p>
    <w:p w14:paraId="7B91BD8F" w14:textId="77777777" w:rsidR="00567AC1" w:rsidRPr="006A194F" w:rsidRDefault="00567AC1" w:rsidP="00567AC1">
      <w:pPr>
        <w:pStyle w:val="sche4"/>
        <w:tabs>
          <w:tab w:val="left" w:pos="7655"/>
        </w:tabs>
        <w:spacing w:line="240" w:lineRule="atLeast"/>
        <w:rPr>
          <w:rFonts w:ascii="Arial" w:hAnsi="Arial" w:cs="Arial"/>
          <w:color w:val="000000"/>
          <w:sz w:val="18"/>
          <w:szCs w:val="18"/>
          <w:lang w:val="it-IT"/>
        </w:rPr>
      </w:pPr>
    </w:p>
    <w:p w14:paraId="212216DB" w14:textId="77777777" w:rsidR="00567AC1" w:rsidRPr="006A194F" w:rsidRDefault="00567AC1" w:rsidP="00567AC1">
      <w:pPr>
        <w:pStyle w:val="sche4"/>
        <w:tabs>
          <w:tab w:val="left" w:pos="7655"/>
          <w:tab w:val="left" w:leader="dot" w:pos="8824"/>
        </w:tabs>
        <w:spacing w:line="240" w:lineRule="atLeast"/>
        <w:rPr>
          <w:rFonts w:ascii="Arial" w:hAnsi="Arial" w:cs="Arial"/>
          <w:sz w:val="18"/>
          <w:szCs w:val="18"/>
          <w:lang w:val="it-IT" w:eastAsia="it-IT"/>
        </w:rPr>
      </w:pPr>
      <w:r w:rsidRPr="006A194F">
        <w:rPr>
          <w:rFonts w:ascii="Arial" w:hAnsi="Arial" w:cs="Arial"/>
          <w:sz w:val="18"/>
          <w:szCs w:val="18"/>
          <w:lang w:val="it-IT" w:eastAsia="it-IT"/>
        </w:rPr>
        <w:t>Allega:</w:t>
      </w:r>
    </w:p>
    <w:p w14:paraId="33D3856F"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Modello DGUE di cui all'art. 85 del</w:t>
      </w:r>
      <w:r w:rsidR="00D10A5F" w:rsidRPr="00590E12">
        <w:rPr>
          <w:rFonts w:ascii="Arial" w:hAnsi="Arial" w:cs="Arial"/>
          <w:b/>
          <w:sz w:val="16"/>
          <w:szCs w:val="18"/>
          <w:lang w:val="it-IT"/>
        </w:rPr>
        <w:t xml:space="preserve"> D. Lgs. 50/2016 in formato pdf.</w:t>
      </w:r>
    </w:p>
    <w:p w14:paraId="54B2BDCD"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CERTIFICATO DI ISCRIZIONE AL REGISTRO DELLE IMPRESE PRESSO LA CAMERA DI COMMERCIO INDUSTRIA ARTIGIANATO della Provincia in cui l’impresa ha sede, avente come oggetto sociale il servizio oggetto di appalto, oppure, nel caso di imprese aventi sede nel territorio di altro Stato membro della Comunità Europea, l’iscrizione in analogo registro di tale Stato;</w:t>
      </w:r>
    </w:p>
    <w:p w14:paraId="68285070" w14:textId="77777777" w:rsidR="002F4CAE" w:rsidRPr="00590E12" w:rsidRDefault="002F4CAE" w:rsidP="002F4CAE">
      <w:pPr>
        <w:pStyle w:val="sche3"/>
        <w:spacing w:line="240" w:lineRule="atLeast"/>
        <w:ind w:left="720"/>
        <w:rPr>
          <w:rFonts w:ascii="Arial" w:hAnsi="Arial" w:cs="Arial"/>
          <w:b/>
          <w:sz w:val="16"/>
          <w:szCs w:val="18"/>
          <w:lang w:val="it-IT"/>
        </w:rPr>
      </w:pPr>
      <w:r w:rsidRPr="00590E12">
        <w:rPr>
          <w:rFonts w:ascii="Arial" w:hAnsi="Arial" w:cs="Arial"/>
          <w:b/>
          <w:sz w:val="16"/>
          <w:szCs w:val="18"/>
          <w:lang w:val="it-IT"/>
        </w:rPr>
        <w:t>(nel caso di Società Cooperative o Consorzi di società cooperative):</w:t>
      </w:r>
    </w:p>
    <w:p w14:paraId="6DA2D943"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Eventuali giustificativi, d</w:t>
      </w:r>
      <w:r w:rsidR="008650A8" w:rsidRPr="00590E12">
        <w:rPr>
          <w:rFonts w:ascii="Arial" w:hAnsi="Arial" w:cs="Arial"/>
          <w:b/>
          <w:sz w:val="16"/>
          <w:szCs w:val="18"/>
          <w:lang w:val="it-IT"/>
        </w:rPr>
        <w:t>ei requisiti tecnici dichiarati</w:t>
      </w:r>
      <w:r w:rsidRPr="00590E12">
        <w:rPr>
          <w:rFonts w:ascii="Arial" w:hAnsi="Arial" w:cs="Arial"/>
          <w:b/>
          <w:sz w:val="16"/>
          <w:szCs w:val="18"/>
          <w:lang w:val="it-IT"/>
        </w:rPr>
        <w:t>.</w:t>
      </w:r>
    </w:p>
    <w:p w14:paraId="1B75D3DB" w14:textId="77777777" w:rsidR="002F4CAE" w:rsidRPr="00590E12" w:rsidRDefault="002F4CAE" w:rsidP="002F4CAE">
      <w:pPr>
        <w:pStyle w:val="sche3"/>
        <w:spacing w:line="240" w:lineRule="atLeast"/>
        <w:ind w:left="720"/>
        <w:rPr>
          <w:rFonts w:ascii="Arial" w:hAnsi="Arial" w:cs="Arial"/>
          <w:b/>
          <w:sz w:val="16"/>
          <w:szCs w:val="18"/>
          <w:lang w:val="it-IT"/>
        </w:rPr>
      </w:pPr>
      <w:r w:rsidRPr="00590E12">
        <w:rPr>
          <w:rFonts w:ascii="Arial" w:hAnsi="Arial" w:cs="Arial"/>
          <w:b/>
          <w:sz w:val="16"/>
          <w:szCs w:val="18"/>
          <w:lang w:val="it-IT"/>
        </w:rPr>
        <w:t>(in caso di RTP per ciascun operatore economico)</w:t>
      </w:r>
      <w:r w:rsidR="0058388F" w:rsidRPr="00590E12">
        <w:rPr>
          <w:rFonts w:ascii="Arial" w:hAnsi="Arial" w:cs="Arial"/>
          <w:b/>
          <w:sz w:val="16"/>
          <w:szCs w:val="18"/>
          <w:lang w:val="it-IT"/>
        </w:rPr>
        <w:t>:</w:t>
      </w:r>
    </w:p>
    <w:p w14:paraId="124D3D6C"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(eventuale) Modello D</w:t>
      </w:r>
      <w:r w:rsidR="00D10A5F" w:rsidRPr="00590E12">
        <w:rPr>
          <w:rFonts w:ascii="Arial" w:hAnsi="Arial" w:cs="Arial"/>
          <w:b/>
          <w:sz w:val="16"/>
          <w:szCs w:val="18"/>
          <w:lang w:val="it-IT"/>
        </w:rPr>
        <w:t>:</w:t>
      </w:r>
      <w:r w:rsidRPr="00590E12">
        <w:rPr>
          <w:rFonts w:ascii="Arial" w:hAnsi="Arial" w:cs="Arial"/>
          <w:b/>
          <w:sz w:val="16"/>
          <w:szCs w:val="18"/>
          <w:lang w:val="it-IT"/>
        </w:rPr>
        <w:t xml:space="preserve"> Avvalimento – </w:t>
      </w:r>
      <w:proofErr w:type="spellStart"/>
      <w:r w:rsidRPr="00590E12">
        <w:rPr>
          <w:rFonts w:ascii="Arial" w:hAnsi="Arial" w:cs="Arial"/>
          <w:b/>
          <w:sz w:val="16"/>
          <w:szCs w:val="18"/>
          <w:lang w:val="it-IT"/>
        </w:rPr>
        <w:t>Ausiliata</w:t>
      </w:r>
      <w:proofErr w:type="spellEnd"/>
      <w:r w:rsidR="00D10A5F" w:rsidRPr="00590E12">
        <w:rPr>
          <w:rFonts w:ascii="Arial" w:hAnsi="Arial" w:cs="Arial"/>
          <w:b/>
          <w:sz w:val="16"/>
          <w:szCs w:val="18"/>
          <w:lang w:val="it-IT"/>
        </w:rPr>
        <w:t>;</w:t>
      </w:r>
    </w:p>
    <w:p w14:paraId="383A08F0" w14:textId="77777777" w:rsidR="002F4CAE" w:rsidRPr="00590E12" w:rsidRDefault="002F4CAE" w:rsidP="002F4CAE">
      <w:pPr>
        <w:pStyle w:val="sche3"/>
        <w:numPr>
          <w:ilvl w:val="0"/>
          <w:numId w:val="40"/>
        </w:numPr>
        <w:spacing w:line="240" w:lineRule="atLeast"/>
        <w:rPr>
          <w:rFonts w:ascii="Arial" w:hAnsi="Arial" w:cs="Arial"/>
          <w:b/>
          <w:sz w:val="16"/>
          <w:szCs w:val="18"/>
        </w:rPr>
      </w:pPr>
      <w:r w:rsidRPr="00590E12">
        <w:rPr>
          <w:rFonts w:ascii="Arial" w:hAnsi="Arial" w:cs="Arial"/>
          <w:b/>
          <w:sz w:val="16"/>
          <w:szCs w:val="18"/>
        </w:rPr>
        <w:t>(</w:t>
      </w:r>
      <w:proofErr w:type="spellStart"/>
      <w:r w:rsidRPr="00590E12">
        <w:rPr>
          <w:rFonts w:ascii="Arial" w:hAnsi="Arial" w:cs="Arial"/>
          <w:b/>
          <w:sz w:val="16"/>
          <w:szCs w:val="18"/>
        </w:rPr>
        <w:t>eventuale</w:t>
      </w:r>
      <w:proofErr w:type="spellEnd"/>
      <w:r w:rsidRPr="00590E12">
        <w:rPr>
          <w:rFonts w:ascii="Arial" w:hAnsi="Arial" w:cs="Arial"/>
          <w:b/>
          <w:sz w:val="16"/>
          <w:szCs w:val="18"/>
        </w:rPr>
        <w:t xml:space="preserve">) </w:t>
      </w:r>
      <w:proofErr w:type="spellStart"/>
      <w:r w:rsidRPr="00590E12">
        <w:rPr>
          <w:rFonts w:ascii="Arial" w:hAnsi="Arial" w:cs="Arial"/>
          <w:b/>
          <w:sz w:val="16"/>
          <w:szCs w:val="18"/>
        </w:rPr>
        <w:t>Modello</w:t>
      </w:r>
      <w:proofErr w:type="spellEnd"/>
      <w:r w:rsidRPr="00590E12">
        <w:rPr>
          <w:rFonts w:ascii="Arial" w:hAnsi="Arial" w:cs="Arial"/>
          <w:b/>
          <w:sz w:val="16"/>
          <w:szCs w:val="18"/>
        </w:rPr>
        <w:t xml:space="preserve"> </w:t>
      </w:r>
      <w:r w:rsidR="00590E12" w:rsidRPr="00590E12">
        <w:rPr>
          <w:rFonts w:ascii="Arial" w:hAnsi="Arial" w:cs="Arial"/>
          <w:b/>
          <w:sz w:val="16"/>
          <w:szCs w:val="18"/>
        </w:rPr>
        <w:t>C</w:t>
      </w:r>
      <w:r w:rsidR="00D10A5F" w:rsidRPr="00590E12">
        <w:rPr>
          <w:rFonts w:ascii="Arial" w:hAnsi="Arial" w:cs="Arial"/>
          <w:b/>
          <w:sz w:val="16"/>
          <w:szCs w:val="18"/>
        </w:rPr>
        <w:t>:</w:t>
      </w:r>
      <w:r w:rsidRPr="00590E12">
        <w:rPr>
          <w:rFonts w:ascii="Arial" w:hAnsi="Arial" w:cs="Arial"/>
          <w:b/>
          <w:sz w:val="16"/>
          <w:szCs w:val="18"/>
        </w:rPr>
        <w:t xml:space="preserve"> </w:t>
      </w:r>
      <w:proofErr w:type="spellStart"/>
      <w:r w:rsidRPr="00590E12">
        <w:rPr>
          <w:rFonts w:ascii="Arial" w:hAnsi="Arial" w:cs="Arial"/>
          <w:b/>
          <w:sz w:val="16"/>
          <w:szCs w:val="18"/>
        </w:rPr>
        <w:t>Avvalimento</w:t>
      </w:r>
      <w:proofErr w:type="spellEnd"/>
      <w:r w:rsidRPr="00590E12">
        <w:rPr>
          <w:rFonts w:ascii="Arial" w:hAnsi="Arial" w:cs="Arial"/>
          <w:b/>
          <w:sz w:val="16"/>
          <w:szCs w:val="18"/>
        </w:rPr>
        <w:t xml:space="preserve"> – </w:t>
      </w:r>
      <w:proofErr w:type="spellStart"/>
      <w:r w:rsidRPr="00590E12">
        <w:rPr>
          <w:rFonts w:ascii="Arial" w:hAnsi="Arial" w:cs="Arial"/>
          <w:b/>
          <w:sz w:val="16"/>
          <w:szCs w:val="18"/>
        </w:rPr>
        <w:t>Ausiliaria</w:t>
      </w:r>
      <w:proofErr w:type="spellEnd"/>
      <w:r w:rsidR="00D10A5F" w:rsidRPr="00590E12">
        <w:rPr>
          <w:rFonts w:ascii="Arial" w:hAnsi="Arial" w:cs="Arial"/>
          <w:b/>
          <w:sz w:val="16"/>
          <w:szCs w:val="18"/>
        </w:rPr>
        <w:t>;</w:t>
      </w:r>
    </w:p>
    <w:p w14:paraId="2575BB93"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 xml:space="preserve">(eventuale) dichiarazione Subappalto Modello </w:t>
      </w:r>
      <w:r w:rsidR="00590E12" w:rsidRPr="00590E12">
        <w:rPr>
          <w:rFonts w:ascii="Arial" w:hAnsi="Arial" w:cs="Arial"/>
          <w:b/>
          <w:sz w:val="16"/>
          <w:szCs w:val="18"/>
          <w:lang w:val="it-IT"/>
        </w:rPr>
        <w:t>G</w:t>
      </w:r>
      <w:r w:rsidR="00D10A5F" w:rsidRPr="00590E12">
        <w:rPr>
          <w:rFonts w:ascii="Arial" w:hAnsi="Arial" w:cs="Arial"/>
          <w:b/>
          <w:sz w:val="16"/>
          <w:szCs w:val="18"/>
          <w:lang w:val="it-IT"/>
        </w:rPr>
        <w:t>;</w:t>
      </w:r>
    </w:p>
    <w:p w14:paraId="30A9CED2"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 xml:space="preserve">Documento </w:t>
      </w:r>
      <w:proofErr w:type="spellStart"/>
      <w:r w:rsidRPr="00590E12">
        <w:rPr>
          <w:rFonts w:ascii="Arial" w:hAnsi="Arial" w:cs="Arial"/>
          <w:b/>
          <w:sz w:val="16"/>
          <w:szCs w:val="18"/>
          <w:lang w:val="it-IT"/>
        </w:rPr>
        <w:t>Passoe</w:t>
      </w:r>
      <w:proofErr w:type="spellEnd"/>
      <w:r w:rsidRPr="00590E12">
        <w:rPr>
          <w:rFonts w:ascii="Arial" w:hAnsi="Arial" w:cs="Arial"/>
          <w:b/>
          <w:sz w:val="16"/>
          <w:szCs w:val="18"/>
          <w:lang w:val="it-IT"/>
        </w:rPr>
        <w:t xml:space="preserve"> degli operatori economici partecipanti, riferito alla presente procedura di gara</w:t>
      </w:r>
      <w:r w:rsidR="00D10A5F" w:rsidRPr="00590E12">
        <w:rPr>
          <w:rFonts w:ascii="Arial" w:hAnsi="Arial" w:cs="Arial"/>
          <w:b/>
          <w:sz w:val="16"/>
          <w:szCs w:val="18"/>
          <w:lang w:val="it-IT"/>
        </w:rPr>
        <w:t>;</w:t>
      </w:r>
    </w:p>
    <w:p w14:paraId="7D700EA6" w14:textId="77777777" w:rsidR="002F4CAE" w:rsidRPr="00590E12" w:rsidRDefault="002F4CAE" w:rsidP="002F4CAE">
      <w:pPr>
        <w:pStyle w:val="sche3"/>
        <w:numPr>
          <w:ilvl w:val="0"/>
          <w:numId w:val="40"/>
        </w:numPr>
        <w:spacing w:line="240" w:lineRule="atLeast"/>
        <w:rPr>
          <w:rFonts w:ascii="Arial" w:hAnsi="Arial" w:cs="Arial"/>
          <w:b/>
          <w:sz w:val="16"/>
          <w:szCs w:val="18"/>
        </w:rPr>
      </w:pPr>
      <w:proofErr w:type="spellStart"/>
      <w:r w:rsidRPr="00590E12">
        <w:rPr>
          <w:rFonts w:ascii="Arial" w:hAnsi="Arial" w:cs="Arial"/>
          <w:b/>
          <w:sz w:val="16"/>
          <w:szCs w:val="18"/>
        </w:rPr>
        <w:t>Garanzia</w:t>
      </w:r>
      <w:proofErr w:type="spellEnd"/>
      <w:r w:rsidRPr="00590E12">
        <w:rPr>
          <w:rFonts w:ascii="Arial" w:hAnsi="Arial" w:cs="Arial"/>
          <w:b/>
          <w:sz w:val="16"/>
          <w:szCs w:val="18"/>
        </w:rPr>
        <w:t xml:space="preserve"> </w:t>
      </w:r>
      <w:proofErr w:type="spellStart"/>
      <w:r w:rsidRPr="00590E12">
        <w:rPr>
          <w:rFonts w:ascii="Arial" w:hAnsi="Arial" w:cs="Arial"/>
          <w:b/>
          <w:sz w:val="16"/>
          <w:szCs w:val="18"/>
        </w:rPr>
        <w:t>provvisoria</w:t>
      </w:r>
      <w:proofErr w:type="spellEnd"/>
      <w:r w:rsidR="00D10A5F" w:rsidRPr="00590E12">
        <w:rPr>
          <w:rFonts w:ascii="Arial" w:hAnsi="Arial" w:cs="Arial"/>
          <w:b/>
          <w:sz w:val="16"/>
          <w:szCs w:val="18"/>
        </w:rPr>
        <w:t>;</w:t>
      </w:r>
    </w:p>
    <w:p w14:paraId="4EEEF7A1"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eventuale Documentazione giustificativa art. 93 c. 7 D. Lgs. 50/2016</w:t>
      </w:r>
      <w:r w:rsidR="00D10A5F" w:rsidRPr="00590E12">
        <w:rPr>
          <w:rFonts w:ascii="Arial" w:hAnsi="Arial" w:cs="Arial"/>
          <w:b/>
          <w:sz w:val="16"/>
          <w:szCs w:val="18"/>
          <w:lang w:val="it-IT"/>
        </w:rPr>
        <w:t>;</w:t>
      </w:r>
    </w:p>
    <w:p w14:paraId="409EC91C" w14:textId="77777777" w:rsidR="002F4CAE" w:rsidRPr="00590E12" w:rsidRDefault="002F4CAE" w:rsidP="002F4CAE">
      <w:pPr>
        <w:pStyle w:val="sche3"/>
        <w:numPr>
          <w:ilvl w:val="0"/>
          <w:numId w:val="40"/>
        </w:numPr>
        <w:spacing w:line="240" w:lineRule="atLeast"/>
        <w:rPr>
          <w:rFonts w:ascii="Arial" w:hAnsi="Arial" w:cs="Arial"/>
          <w:b/>
          <w:sz w:val="16"/>
          <w:szCs w:val="18"/>
          <w:lang w:val="it-IT"/>
        </w:rPr>
      </w:pPr>
      <w:r w:rsidRPr="00590E12">
        <w:rPr>
          <w:rFonts w:ascii="Arial" w:hAnsi="Arial" w:cs="Arial"/>
          <w:b/>
          <w:sz w:val="16"/>
          <w:szCs w:val="18"/>
          <w:lang w:val="it-IT"/>
        </w:rPr>
        <w:t>(unicamente nel caso in cui l’offerta sia presentata da un soggetto diverso dal legale rappresentante della Ditta concorrente) COPIA DELLA PROCURA, anche in semplice copia fotostatica accompagnata da una dichiarazione sostitutiva resa dal legale rappresentante ai sensi dell’art. 47 del D.P.R. 445/2000, che confermi la persistenza del conferimento dei poteri di rappresentanza, accompagnata da copia fotostatica del documento d’identità val</w:t>
      </w:r>
      <w:r w:rsidR="00D10A5F" w:rsidRPr="00590E12">
        <w:rPr>
          <w:rFonts w:ascii="Arial" w:hAnsi="Arial" w:cs="Arial"/>
          <w:b/>
          <w:sz w:val="16"/>
          <w:szCs w:val="18"/>
          <w:lang w:val="it-IT"/>
        </w:rPr>
        <w:t>ido del sottoscrittore.</w:t>
      </w:r>
    </w:p>
    <w:p w14:paraId="2696070C" w14:textId="77777777" w:rsidR="002F4CAE" w:rsidRDefault="002F4CAE" w:rsidP="002F4CAE">
      <w:pPr>
        <w:widowControl w:val="0"/>
        <w:autoSpaceDE w:val="0"/>
        <w:autoSpaceDN w:val="0"/>
        <w:spacing w:line="240" w:lineRule="atLeast"/>
        <w:ind w:firstLine="426"/>
        <w:jc w:val="center"/>
        <w:rPr>
          <w:rFonts w:ascii="Arial" w:hAnsi="Arial" w:cs="Arial"/>
          <w:b/>
          <w:bCs/>
          <w:sz w:val="24"/>
          <w:szCs w:val="18"/>
          <w:lang w:eastAsia="it-IT"/>
        </w:rPr>
      </w:pPr>
    </w:p>
    <w:p w14:paraId="649922F6" w14:textId="77777777" w:rsidR="00567AC1" w:rsidRDefault="00567AC1" w:rsidP="006C1A8A">
      <w:pPr>
        <w:widowControl w:val="0"/>
        <w:autoSpaceDE w:val="0"/>
        <w:autoSpaceDN w:val="0"/>
        <w:spacing w:line="240" w:lineRule="atLeast"/>
        <w:ind w:firstLine="426"/>
        <w:jc w:val="center"/>
        <w:rPr>
          <w:rFonts w:ascii="Arial" w:hAnsi="Arial" w:cs="Arial"/>
          <w:b/>
          <w:bCs/>
          <w:sz w:val="24"/>
          <w:szCs w:val="18"/>
          <w:lang w:eastAsia="it-IT"/>
        </w:rPr>
      </w:pPr>
    </w:p>
    <w:p w14:paraId="61DF1BC5" w14:textId="77777777" w:rsidR="00567AC1" w:rsidRDefault="00567AC1" w:rsidP="006C1A8A">
      <w:pPr>
        <w:widowControl w:val="0"/>
        <w:autoSpaceDE w:val="0"/>
        <w:autoSpaceDN w:val="0"/>
        <w:spacing w:line="240" w:lineRule="atLeast"/>
        <w:ind w:firstLine="426"/>
        <w:jc w:val="center"/>
        <w:rPr>
          <w:rFonts w:ascii="Arial" w:hAnsi="Arial" w:cs="Arial"/>
          <w:b/>
          <w:bCs/>
          <w:sz w:val="24"/>
          <w:szCs w:val="18"/>
          <w:lang w:eastAsia="it-IT"/>
        </w:rPr>
      </w:pPr>
    </w:p>
    <w:p w14:paraId="47393DB1" w14:textId="77777777" w:rsidR="00567AC1" w:rsidRDefault="00567AC1" w:rsidP="006C1A8A">
      <w:pPr>
        <w:widowControl w:val="0"/>
        <w:autoSpaceDE w:val="0"/>
        <w:autoSpaceDN w:val="0"/>
        <w:spacing w:line="240" w:lineRule="atLeast"/>
        <w:ind w:firstLine="426"/>
        <w:jc w:val="center"/>
        <w:rPr>
          <w:rFonts w:ascii="Arial" w:hAnsi="Arial" w:cs="Arial"/>
          <w:b/>
          <w:bCs/>
          <w:sz w:val="24"/>
          <w:szCs w:val="18"/>
          <w:lang w:eastAsia="it-IT"/>
        </w:rPr>
      </w:pPr>
    </w:p>
    <w:sectPr w:rsidR="00567AC1" w:rsidSect="002E4953">
      <w:headerReference w:type="default" r:id="rId8"/>
      <w:footerReference w:type="default" r:id="rId9"/>
      <w:pgSz w:w="11906" w:h="16838"/>
      <w:pgMar w:top="2803" w:right="1134" w:bottom="709" w:left="1134" w:header="85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9464E" w14:textId="77777777" w:rsidR="00E80CAC" w:rsidRDefault="00E80CAC">
      <w:r>
        <w:separator/>
      </w:r>
    </w:p>
  </w:endnote>
  <w:endnote w:type="continuationSeparator" w:id="0">
    <w:p w14:paraId="2CFA2458" w14:textId="77777777" w:rsidR="00E80CAC" w:rsidRDefault="00E80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helthmITC Bk BT">
    <w:altName w:val="Century"/>
    <w:panose1 w:val="00000000000000000000"/>
    <w:charset w:val="00"/>
    <w:family w:val="roman"/>
    <w:notTrueType/>
    <w:pitch w:val="variable"/>
    <w:sig w:usb0="00000003" w:usb1="00000000" w:usb2="00000000" w:usb3="00000000" w:csb0="00000001" w:csb1="00000000"/>
  </w:font>
  <w:font w:name="Stylus BT">
    <w:altName w:val="Calibri"/>
    <w:charset w:val="00"/>
    <w:family w:val="swiss"/>
    <w:pitch w:val="variable"/>
    <w:sig w:usb0="00000087" w:usb1="00000000" w:usb2="00000000" w:usb3="00000000" w:csb0="0000001B"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chitect">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0472C" w14:textId="77777777" w:rsidR="006C1A8A" w:rsidRDefault="006C1A8A">
    <w:pPr>
      <w:pStyle w:val="Pidipagina"/>
      <w:jc w:val="center"/>
    </w:pPr>
    <w:r>
      <w:fldChar w:fldCharType="begin"/>
    </w:r>
    <w:r>
      <w:instrText>PAGE   \* MERGEFORMAT</w:instrText>
    </w:r>
    <w:r>
      <w:fldChar w:fldCharType="separate"/>
    </w:r>
    <w:r w:rsidR="00590E12">
      <w:rPr>
        <w:noProof/>
      </w:rPr>
      <w:t>7</w:t>
    </w:r>
    <w:r>
      <w:fldChar w:fldCharType="end"/>
    </w:r>
  </w:p>
  <w:p w14:paraId="4C373E06" w14:textId="77777777" w:rsidR="006C1A8A" w:rsidRDefault="006C1A8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B3746" w14:textId="77777777" w:rsidR="00E80CAC" w:rsidRDefault="00E80CAC">
      <w:r>
        <w:separator/>
      </w:r>
    </w:p>
  </w:footnote>
  <w:footnote w:type="continuationSeparator" w:id="0">
    <w:p w14:paraId="6A25AF6E" w14:textId="77777777" w:rsidR="00E80CAC" w:rsidRDefault="00E80CAC">
      <w:r>
        <w:continuationSeparator/>
      </w:r>
    </w:p>
  </w:footnote>
  <w:footnote w:id="1">
    <w:p w14:paraId="5C3ED0BD" w14:textId="77777777" w:rsidR="00696030" w:rsidRPr="00696030" w:rsidRDefault="00696030" w:rsidP="00696030">
      <w:pPr>
        <w:tabs>
          <w:tab w:val="left" w:pos="141"/>
          <w:tab w:val="left" w:pos="5040"/>
        </w:tabs>
        <w:spacing w:line="240" w:lineRule="atLeast"/>
        <w:ind w:left="284" w:hanging="284"/>
        <w:jc w:val="both"/>
        <w:rPr>
          <w:rFonts w:ascii="Arial" w:hAnsi="Arial" w:cs="Arial"/>
          <w:sz w:val="18"/>
          <w:szCs w:val="18"/>
        </w:rPr>
      </w:pPr>
      <w:r>
        <w:rPr>
          <w:rStyle w:val="Rimandonotaapidipagina"/>
        </w:rPr>
        <w:footnoteRef/>
      </w:r>
      <w:r>
        <w:t xml:space="preserve"> </w:t>
      </w:r>
      <w:r w:rsidRPr="00696030">
        <w:rPr>
          <w:rFonts w:ascii="Arial" w:hAnsi="Arial" w:cs="Arial"/>
          <w:bCs/>
          <w:sz w:val="16"/>
          <w:szCs w:val="18"/>
        </w:rPr>
        <w:t>impresa individuale, società a responsabilità limitata, cooperativa, società per azioni, società in accomandita semplice, altro specificare.</w:t>
      </w:r>
    </w:p>
  </w:footnote>
  <w:footnote w:id="2">
    <w:p w14:paraId="70DABB86" w14:textId="77777777" w:rsidR="00BE1D15" w:rsidRPr="00590E12" w:rsidRDefault="00BE1D15" w:rsidP="00BE1D15">
      <w:pPr>
        <w:pStyle w:val="Testonotaapidipagina"/>
        <w:jc w:val="both"/>
        <w:rPr>
          <w:rFonts w:ascii="Arial" w:hAnsi="Arial" w:cs="Arial"/>
          <w:sz w:val="16"/>
        </w:rPr>
      </w:pPr>
      <w:r w:rsidRPr="00590E12">
        <w:rPr>
          <w:rStyle w:val="Rimandonotaapidipagina"/>
          <w:rFonts w:ascii="Arial" w:hAnsi="Arial" w:cs="Arial"/>
        </w:rPr>
        <w:footnoteRef/>
      </w:r>
      <w:r w:rsidRPr="00590E12">
        <w:rPr>
          <w:rFonts w:ascii="Arial" w:hAnsi="Arial" w:cs="Arial"/>
        </w:rPr>
        <w:t xml:space="preserve"> </w:t>
      </w:r>
      <w:r w:rsidRPr="00590E12">
        <w:rPr>
          <w:rFonts w:ascii="Arial" w:hAnsi="Arial" w:cs="Arial"/>
          <w:sz w:val="16"/>
        </w:rPr>
        <w:t>I soggetti di cui al comma 3 dell’art.80 del D.</w:t>
      </w:r>
      <w:r w:rsidR="00D10A5F" w:rsidRPr="00590E12">
        <w:rPr>
          <w:rFonts w:ascii="Arial" w:hAnsi="Arial" w:cs="Arial"/>
          <w:sz w:val="16"/>
        </w:rPr>
        <w:t xml:space="preserve"> </w:t>
      </w:r>
      <w:r w:rsidRPr="00590E12">
        <w:rPr>
          <w:rFonts w:ascii="Arial" w:hAnsi="Arial" w:cs="Arial"/>
          <w:sz w:val="16"/>
        </w:rPr>
        <w:t>Lgs 50/2016 sono:</w:t>
      </w:r>
    </w:p>
    <w:p w14:paraId="1258EDDB" w14:textId="77777777" w:rsidR="00BE1D15" w:rsidRPr="00590E12" w:rsidRDefault="00BE1D15" w:rsidP="00BE1D15">
      <w:pPr>
        <w:pStyle w:val="Testonotaapidipagina"/>
        <w:jc w:val="both"/>
        <w:rPr>
          <w:rFonts w:ascii="Arial" w:hAnsi="Arial" w:cs="Arial"/>
          <w:sz w:val="16"/>
        </w:rPr>
      </w:pPr>
      <w:r w:rsidRPr="00590E12">
        <w:rPr>
          <w:rFonts w:ascii="Arial" w:hAnsi="Arial" w:cs="Arial"/>
          <w:sz w:val="16"/>
        </w:rPr>
        <w:t>- titolare e direttore tecnico per le imprese individuali;</w:t>
      </w:r>
    </w:p>
    <w:p w14:paraId="78A9ACDE" w14:textId="77777777" w:rsidR="00BE1D15" w:rsidRPr="00590E12" w:rsidRDefault="00BE1D15" w:rsidP="00BE1D15">
      <w:pPr>
        <w:pStyle w:val="Testonotaapidipagina"/>
        <w:jc w:val="both"/>
        <w:rPr>
          <w:rFonts w:ascii="Arial" w:hAnsi="Arial" w:cs="Arial"/>
          <w:sz w:val="16"/>
        </w:rPr>
      </w:pPr>
      <w:r w:rsidRPr="00590E12">
        <w:rPr>
          <w:rFonts w:ascii="Arial" w:hAnsi="Arial" w:cs="Arial"/>
          <w:sz w:val="16"/>
        </w:rPr>
        <w:t>- soci e direttori tecnici per le società in nome collettivo;</w:t>
      </w:r>
    </w:p>
    <w:p w14:paraId="2059B756" w14:textId="77777777" w:rsidR="00BE1D15" w:rsidRPr="00590E12" w:rsidRDefault="00BE1D15" w:rsidP="00BE1D15">
      <w:pPr>
        <w:pStyle w:val="Testonotaapidipagina"/>
        <w:jc w:val="both"/>
        <w:rPr>
          <w:rFonts w:ascii="Arial" w:hAnsi="Arial" w:cs="Arial"/>
          <w:sz w:val="16"/>
        </w:rPr>
      </w:pPr>
      <w:r w:rsidRPr="00590E12">
        <w:rPr>
          <w:rFonts w:ascii="Arial" w:hAnsi="Arial" w:cs="Arial"/>
          <w:sz w:val="16"/>
        </w:rPr>
        <w:t>- soci accomandatari e i direttori tecnici per le società in accomandita semplice;</w:t>
      </w:r>
    </w:p>
    <w:p w14:paraId="2CDB2D4B" w14:textId="77777777" w:rsidR="00BE1D15" w:rsidRPr="003356BB" w:rsidRDefault="00BE1D15" w:rsidP="00BE1D15">
      <w:pPr>
        <w:pStyle w:val="Testonotaapidipagina"/>
        <w:jc w:val="both"/>
        <w:rPr>
          <w:sz w:val="16"/>
        </w:rPr>
      </w:pPr>
      <w:r w:rsidRPr="00590E12">
        <w:rPr>
          <w:rFonts w:ascii="Arial" w:hAnsi="Arial" w:cs="Arial"/>
          <w:sz w:val="16"/>
        </w:rPr>
        <w:t>- membri del consiglio di amministrazione cui sia stata conferita la legale rappresentanza, ivi compresi institori e procuratori generali, membri degli organi con poteri di direzione o di vigilanza o dei soggetti muniti di poteri di rappresentanza, di direzione o di controllo, direttori tecnici e socio unico persona fisica, ovvero il socio di maggioranza (assoluta o relativa) in caso di società con meno di quattro soci, se si tratta di altro tipo di società o consorzio</w:t>
      </w:r>
      <w:r w:rsidR="00590E12">
        <w:rPr>
          <w:rFonts w:ascii="Arial" w:hAnsi="Arial" w:cs="Arial"/>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ACC11" w14:textId="77777777" w:rsidR="00A72433" w:rsidRDefault="001C7C79" w:rsidP="006B6052">
    <w:pPr>
      <w:pStyle w:val="Titolo2"/>
      <w:jc w:val="center"/>
      <w:rPr>
        <w:rFonts w:ascii="Arial" w:hAnsi="Arial" w:cs="Arial"/>
        <w:noProof/>
        <w:u w:val="none"/>
        <w:lang w:eastAsia="it-IT"/>
      </w:rPr>
    </w:pPr>
    <w:r w:rsidRPr="00E86698">
      <w:rPr>
        <w:rFonts w:ascii="Arial" w:hAnsi="Arial" w:cs="Arial"/>
        <w:noProof/>
        <w:u w:val="none"/>
        <w:lang w:eastAsia="it-IT"/>
      </w:rPr>
      <w:drawing>
        <wp:inline distT="0" distB="0" distL="0" distR="0" wp14:anchorId="3574470B" wp14:editId="48D631BC">
          <wp:extent cx="731520" cy="731520"/>
          <wp:effectExtent l="0" t="0" r="0" b="0"/>
          <wp:docPr id="1" name="Immagine 1" descr="San_Rufo-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_Rufo-Stem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p w14:paraId="1763731B" w14:textId="77777777" w:rsidR="006B6052" w:rsidRPr="00F434BD" w:rsidRDefault="006B6052" w:rsidP="006B6052">
    <w:pPr>
      <w:pStyle w:val="Titolo2"/>
      <w:jc w:val="center"/>
      <w:rPr>
        <w:rFonts w:ascii="Calibri" w:hAnsi="Calibri" w:cs="Arial"/>
        <w:bCs w:val="0"/>
      </w:rPr>
    </w:pPr>
    <w:r w:rsidRPr="00F434BD">
      <w:rPr>
        <w:rFonts w:ascii="Calibri" w:hAnsi="Calibri" w:cs="Arial"/>
      </w:rPr>
      <w:t>COMUNE DI SAN</w:t>
    </w:r>
    <w:r w:rsidR="00A1190E">
      <w:rPr>
        <w:rFonts w:ascii="Calibri" w:hAnsi="Calibri" w:cs="Arial"/>
      </w:rPr>
      <w:t xml:space="preserve"> RUFO</w:t>
    </w:r>
  </w:p>
  <w:p w14:paraId="5D439EDC" w14:textId="77777777" w:rsidR="006B6052" w:rsidRPr="00F434BD" w:rsidRDefault="006B6052" w:rsidP="006B6052">
    <w:pPr>
      <w:pStyle w:val="Titolo1"/>
      <w:rPr>
        <w:rFonts w:ascii="Calibri" w:hAnsi="Calibri" w:cs="Arial"/>
        <w:bCs w:val="0"/>
        <w:sz w:val="20"/>
        <w:szCs w:val="20"/>
      </w:rPr>
    </w:pPr>
    <w:r w:rsidRPr="00F434BD">
      <w:rPr>
        <w:rFonts w:ascii="Calibri" w:hAnsi="Calibri" w:cs="Arial"/>
        <w:bCs w:val="0"/>
        <w:sz w:val="20"/>
        <w:szCs w:val="20"/>
      </w:rPr>
      <w:t>PROVINCIA DI SALERNO</w:t>
    </w:r>
  </w:p>
  <w:p w14:paraId="063245C7" w14:textId="77777777" w:rsidR="00E86698" w:rsidRPr="00E86698" w:rsidRDefault="00E86698" w:rsidP="006B6052">
    <w:pPr>
      <w:jc w:val="center"/>
      <w:rPr>
        <w:rFonts w:ascii="Arial" w:hAnsi="Arial" w:cs="Arial"/>
        <w:sz w:val="16"/>
      </w:rPr>
    </w:pPr>
    <w:r w:rsidRPr="00E86698">
      <w:rPr>
        <w:rFonts w:ascii="Arial" w:hAnsi="Arial" w:cs="Arial"/>
        <w:sz w:val="16"/>
      </w:rPr>
      <w:t>Via Roma 19 - 84030 San Rufo (SA)</w:t>
    </w:r>
  </w:p>
  <w:p w14:paraId="51AB8D54" w14:textId="77777777" w:rsidR="006B6052" w:rsidRPr="00E86698" w:rsidRDefault="00E86698" w:rsidP="00D10A5F">
    <w:pPr>
      <w:jc w:val="center"/>
      <w:rPr>
        <w:rFonts w:ascii="Arial" w:hAnsi="Arial" w:cs="Arial"/>
        <w:sz w:val="16"/>
        <w:lang w:val="en-US"/>
      </w:rPr>
    </w:pPr>
    <w:r w:rsidRPr="00E86698">
      <w:rPr>
        <w:rFonts w:ascii="Arial" w:hAnsi="Arial" w:cs="Arial"/>
        <w:sz w:val="16"/>
      </w:rPr>
      <w:t>T</w:t>
    </w:r>
    <w:r w:rsidR="006B6052" w:rsidRPr="00E86698">
      <w:rPr>
        <w:rFonts w:ascii="Arial" w:hAnsi="Arial" w:cs="Arial"/>
        <w:sz w:val="16"/>
      </w:rPr>
      <w:t>el</w:t>
    </w:r>
    <w:r w:rsidRPr="00E86698">
      <w:rPr>
        <w:rFonts w:ascii="Arial" w:hAnsi="Arial" w:cs="Arial"/>
        <w:sz w:val="16"/>
      </w:rPr>
      <w:t>. 0975.395013   Fax 0975.395243</w:t>
    </w:r>
    <w:r w:rsidR="00D10A5F">
      <w:rPr>
        <w:rFonts w:ascii="Arial" w:hAnsi="Arial" w:cs="Arial"/>
        <w:sz w:val="16"/>
      </w:rPr>
      <w:t xml:space="preserve"> </w:t>
    </w:r>
    <w:r w:rsidR="006B6052" w:rsidRPr="00E86698">
      <w:rPr>
        <w:rFonts w:ascii="Arial" w:hAnsi="Arial" w:cs="Arial"/>
        <w:sz w:val="16"/>
        <w:lang w:val="en-US"/>
      </w:rPr>
      <w:t xml:space="preserve">pec: </w:t>
    </w:r>
    <w:hyperlink r:id="rId2" w:history="1">
      <w:r w:rsidRPr="00E86698">
        <w:rPr>
          <w:rStyle w:val="Collegamentoipertestuale"/>
          <w:rFonts w:ascii="Arial" w:hAnsi="Arial" w:cs="Arial"/>
          <w:sz w:val="16"/>
        </w:rPr>
        <w:t>prot.sanrufo@asmepec.it</w:t>
      </w:r>
    </w:hyperlink>
  </w:p>
  <w:p w14:paraId="3D59A589" w14:textId="77777777" w:rsidR="006B6052" w:rsidRDefault="006B6052" w:rsidP="006B6052">
    <w:pPr>
      <w:jc w:val="center"/>
      <w:rPr>
        <w:rFonts w:ascii="Arial" w:hAnsi="Arial" w:cs="Arial"/>
        <w:lang w:val="en-US"/>
      </w:rPr>
    </w:pPr>
  </w:p>
  <w:p w14:paraId="33304054" w14:textId="77777777" w:rsidR="006B6052" w:rsidRPr="00FB1819" w:rsidRDefault="006B6052" w:rsidP="006B6052">
    <w:pPr>
      <w:jc w:val="center"/>
      <w:rPr>
        <w:rFonts w:ascii="Arial" w:hAnsi="Arial" w:cs="Arial"/>
        <w:b/>
      </w:rPr>
    </w:pPr>
    <w:r>
      <w:rPr>
        <w:rFonts w:ascii="Arial" w:hAnsi="Arial" w:cs="Arial"/>
        <w:b/>
      </w:rPr>
      <w:t>AREA TECNICA - LAVORI PUBBLICI</w:t>
    </w:r>
  </w:p>
  <w:p w14:paraId="5D209BE6" w14:textId="77777777" w:rsidR="00674611" w:rsidRPr="002E4953" w:rsidRDefault="00674611" w:rsidP="002E4953">
    <w:pPr>
      <w:pStyle w:val="Intestazione"/>
      <w:rPr>
        <w:rFonts w:eastAsia="Tim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Courier New" w:hAnsi="Courier New"/>
      </w:rPr>
    </w:lvl>
  </w:abstractNum>
  <w:abstractNum w:abstractNumId="2" w15:restartNumberingAfterBreak="0">
    <w:nsid w:val="00000003"/>
    <w:multiLevelType w:val="singleLevel"/>
    <w:tmpl w:val="00000003"/>
    <w:name w:val="WW8Num3"/>
    <w:lvl w:ilvl="0">
      <w:start w:val="1"/>
      <w:numFmt w:val="decimal"/>
      <w:lvlText w:val="%1."/>
      <w:lvlJc w:val="left"/>
      <w:pPr>
        <w:tabs>
          <w:tab w:val="num" w:pos="1440"/>
        </w:tabs>
        <w:ind w:left="1440" w:hanging="360"/>
      </w:pPr>
      <w:rPr>
        <w:rFonts w:cs="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714"/>
        </w:tabs>
        <w:ind w:left="717" w:hanging="360"/>
      </w:pPr>
      <w:rPr>
        <w:rFonts w:ascii="Symbol" w:hAnsi="Symbol"/>
        <w:sz w:val="16"/>
      </w:rPr>
    </w:lvl>
  </w:abstractNum>
  <w:abstractNum w:abstractNumId="4" w15:restartNumberingAfterBreak="0">
    <w:nsid w:val="00000005"/>
    <w:multiLevelType w:val="singleLevel"/>
    <w:tmpl w:val="86281046"/>
    <w:name w:val="WW8Num5"/>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5" w15:restartNumberingAfterBreak="0">
    <w:nsid w:val="00000006"/>
    <w:multiLevelType w:val="singleLevel"/>
    <w:tmpl w:val="00000006"/>
    <w:name w:val="WW8Num6"/>
    <w:lvl w:ilvl="0">
      <w:start w:val="1"/>
      <w:numFmt w:val="bullet"/>
      <w:lvlText w:val=""/>
      <w:lvlJc w:val="left"/>
      <w:pPr>
        <w:tabs>
          <w:tab w:val="num" w:pos="714"/>
        </w:tabs>
        <w:ind w:left="717" w:hanging="360"/>
      </w:pPr>
      <w:rPr>
        <w:rFonts w:ascii="Symbol" w:hAnsi="Symbol"/>
      </w:rPr>
    </w:lvl>
  </w:abstractNum>
  <w:abstractNum w:abstractNumId="6" w15:restartNumberingAfterBreak="0">
    <w:nsid w:val="00000007"/>
    <w:multiLevelType w:val="multilevel"/>
    <w:tmpl w:val="00000007"/>
    <w:name w:val="WW8Num7"/>
    <w:lvl w:ilvl="0">
      <w:start w:val="1"/>
      <w:numFmt w:val="bullet"/>
      <w:lvlText w:val=""/>
      <w:lvlJc w:val="left"/>
      <w:pPr>
        <w:tabs>
          <w:tab w:val="num" w:pos="357"/>
        </w:tabs>
        <w:ind w:left="360" w:hanging="360"/>
      </w:pPr>
      <w:rPr>
        <w:rFonts w:ascii="Symbol" w:hAnsi="Symbol"/>
      </w:rPr>
    </w:lvl>
    <w:lvl w:ilvl="1">
      <w:numFmt w:val="bullet"/>
      <w:lvlText w:val=""/>
      <w:lvlJc w:val="left"/>
      <w:pPr>
        <w:tabs>
          <w:tab w:val="num" w:pos="1500"/>
        </w:tabs>
        <w:ind w:left="1500" w:hanging="150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8"/>
    <w:lvl w:ilvl="0">
      <w:start w:val="1"/>
      <w:numFmt w:val="bullet"/>
      <w:lvlText w:val=""/>
      <w:lvlJc w:val="left"/>
      <w:pPr>
        <w:tabs>
          <w:tab w:val="num" w:pos="1069"/>
        </w:tabs>
        <w:ind w:left="1069" w:hanging="360"/>
      </w:pPr>
      <w:rPr>
        <w:rFonts w:ascii="Wingdings" w:hAnsi="Wingdings"/>
        <w:sz w:val="16"/>
      </w:rPr>
    </w:lvl>
  </w:abstractNum>
  <w:abstractNum w:abstractNumId="8" w15:restartNumberingAfterBreak="0">
    <w:nsid w:val="00000009"/>
    <w:multiLevelType w:val="singleLevel"/>
    <w:tmpl w:val="00000009"/>
    <w:name w:val="WW8Num9"/>
    <w:lvl w:ilvl="0">
      <w:start w:val="1"/>
      <w:numFmt w:val="bullet"/>
      <w:lvlText w:val=""/>
      <w:lvlJc w:val="left"/>
      <w:pPr>
        <w:tabs>
          <w:tab w:val="num" w:pos="786"/>
        </w:tabs>
        <w:ind w:left="786" w:hanging="360"/>
      </w:pPr>
      <w:rPr>
        <w:rFonts w:ascii="Wingdings" w:hAnsi="Wingdings"/>
      </w:rPr>
    </w:lvl>
  </w:abstractNum>
  <w:abstractNum w:abstractNumId="9" w15:restartNumberingAfterBreak="0">
    <w:nsid w:val="0000000A"/>
    <w:multiLevelType w:val="singleLevel"/>
    <w:tmpl w:val="0000000A"/>
    <w:name w:val="WW8Num10"/>
    <w:lvl w:ilvl="0">
      <w:start w:val="1"/>
      <w:numFmt w:val="bullet"/>
      <w:lvlText w:val=""/>
      <w:lvlJc w:val="left"/>
      <w:pPr>
        <w:tabs>
          <w:tab w:val="num" w:pos="1069"/>
        </w:tabs>
        <w:ind w:left="1069" w:hanging="360"/>
      </w:pPr>
      <w:rPr>
        <w:rFonts w:ascii="Wingdings" w:hAnsi="Wingdings"/>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Wingdings" w:hAnsi="Wingdings"/>
      </w:rPr>
    </w:lvl>
  </w:abstractNum>
  <w:abstractNum w:abstractNumId="11" w15:restartNumberingAfterBreak="0">
    <w:nsid w:val="0000000C"/>
    <w:multiLevelType w:val="singleLevel"/>
    <w:tmpl w:val="0000000C"/>
    <w:name w:val="WW8Num12"/>
    <w:lvl w:ilvl="0">
      <w:start w:val="1"/>
      <w:numFmt w:val="bullet"/>
      <w:lvlText w:val=""/>
      <w:lvlJc w:val="left"/>
      <w:pPr>
        <w:tabs>
          <w:tab w:val="num" w:pos="357"/>
        </w:tabs>
        <w:ind w:left="360" w:hanging="360"/>
      </w:pPr>
      <w:rPr>
        <w:rFonts w:ascii="Symbol" w:hAnsi="Symbol"/>
      </w:rPr>
    </w:lvl>
  </w:abstractNum>
  <w:abstractNum w:abstractNumId="12" w15:restartNumberingAfterBreak="0">
    <w:nsid w:val="0000000D"/>
    <w:multiLevelType w:val="singleLevel"/>
    <w:tmpl w:val="0000000D"/>
    <w:name w:val="WW8Num14"/>
    <w:lvl w:ilvl="0">
      <w:start w:val="1"/>
      <w:numFmt w:val="bullet"/>
      <w:lvlText w:val="–"/>
      <w:lvlJc w:val="left"/>
      <w:pPr>
        <w:tabs>
          <w:tab w:val="num" w:pos="1080"/>
        </w:tabs>
        <w:ind w:left="1080" w:hanging="360"/>
      </w:pPr>
      <w:rPr>
        <w:rFonts w:ascii="Times New Roman" w:hAnsi="Times New Roman"/>
        <w:sz w:val="16"/>
      </w:rPr>
    </w:lvl>
  </w:abstractNum>
  <w:abstractNum w:abstractNumId="13" w15:restartNumberingAfterBreak="0">
    <w:nsid w:val="0000000E"/>
    <w:multiLevelType w:val="singleLevel"/>
    <w:tmpl w:val="0000000E"/>
    <w:name w:val="WW8Num15"/>
    <w:lvl w:ilvl="0">
      <w:start w:val="1"/>
      <w:numFmt w:val="bullet"/>
      <w:lvlText w:val=""/>
      <w:lvlJc w:val="left"/>
      <w:pPr>
        <w:tabs>
          <w:tab w:val="num" w:pos="360"/>
        </w:tabs>
        <w:ind w:left="360" w:hanging="360"/>
      </w:pPr>
      <w:rPr>
        <w:rFonts w:ascii="Symbol" w:hAnsi="Symbol"/>
        <w:color w:val="000000"/>
      </w:rPr>
    </w:lvl>
  </w:abstractNum>
  <w:abstractNum w:abstractNumId="14" w15:restartNumberingAfterBreak="0">
    <w:nsid w:val="0000000F"/>
    <w:multiLevelType w:val="singleLevel"/>
    <w:tmpl w:val="0000000F"/>
    <w:name w:val="WW8Num16"/>
    <w:lvl w:ilvl="0">
      <w:start w:val="1"/>
      <w:numFmt w:val="decimal"/>
      <w:lvlText w:val="%1."/>
      <w:lvlJc w:val="left"/>
      <w:pPr>
        <w:tabs>
          <w:tab w:val="num" w:pos="720"/>
        </w:tabs>
        <w:ind w:left="720" w:hanging="360"/>
      </w:pPr>
      <w:rPr>
        <w:rFonts w:cs="Times New Roman"/>
      </w:rPr>
    </w:lvl>
  </w:abstractNum>
  <w:abstractNum w:abstractNumId="15" w15:restartNumberingAfterBreak="0">
    <w:nsid w:val="00000010"/>
    <w:multiLevelType w:val="singleLevel"/>
    <w:tmpl w:val="00000010"/>
    <w:name w:val="WW8Num17"/>
    <w:lvl w:ilvl="0">
      <w:start w:val="1"/>
      <w:numFmt w:val="bullet"/>
      <w:lvlText w:val=""/>
      <w:lvlJc w:val="left"/>
      <w:pPr>
        <w:tabs>
          <w:tab w:val="num" w:pos="0"/>
        </w:tabs>
        <w:ind w:left="809" w:hanging="360"/>
      </w:pPr>
      <w:rPr>
        <w:rFonts w:ascii="Symbol" w:hAnsi="Symbol"/>
      </w:rPr>
    </w:lvl>
  </w:abstractNum>
  <w:abstractNum w:abstractNumId="16" w15:restartNumberingAfterBreak="0">
    <w:nsid w:val="00000011"/>
    <w:multiLevelType w:val="singleLevel"/>
    <w:tmpl w:val="00000011"/>
    <w:name w:val="WW8Num18"/>
    <w:lvl w:ilvl="0">
      <w:start w:val="1"/>
      <w:numFmt w:val="bullet"/>
      <w:lvlText w:val="⁪"/>
      <w:lvlJc w:val="left"/>
      <w:pPr>
        <w:tabs>
          <w:tab w:val="num" w:pos="717"/>
        </w:tabs>
        <w:ind w:left="717" w:hanging="360"/>
      </w:pPr>
      <w:rPr>
        <w:rFonts w:ascii="Times New Roman" w:hAnsi="Times New Roman"/>
        <w:sz w:val="16"/>
      </w:rPr>
    </w:lvl>
  </w:abstractNum>
  <w:abstractNum w:abstractNumId="17" w15:restartNumberingAfterBreak="0">
    <w:nsid w:val="00000012"/>
    <w:multiLevelType w:val="singleLevel"/>
    <w:tmpl w:val="00000012"/>
    <w:name w:val="WW8Num19"/>
    <w:lvl w:ilvl="0">
      <w:start w:val="1"/>
      <w:numFmt w:val="bullet"/>
      <w:lvlText w:val="⁪"/>
      <w:lvlJc w:val="left"/>
      <w:pPr>
        <w:tabs>
          <w:tab w:val="num" w:pos="717"/>
        </w:tabs>
        <w:ind w:left="717" w:hanging="360"/>
      </w:pPr>
      <w:rPr>
        <w:rFonts w:ascii="Times New Roman" w:hAnsi="Times New Roman"/>
      </w:rPr>
    </w:lvl>
  </w:abstractNum>
  <w:abstractNum w:abstractNumId="18" w15:restartNumberingAfterBreak="0">
    <w:nsid w:val="04E3278A"/>
    <w:multiLevelType w:val="multilevel"/>
    <w:tmpl w:val="B9B291BA"/>
    <w:lvl w:ilvl="0">
      <w:start w:val="13"/>
      <w:numFmt w:val="upperLetter"/>
      <w:lvlText w:val="%1)"/>
      <w:lvlJc w:val="left"/>
      <w:pPr>
        <w:tabs>
          <w:tab w:val="num" w:pos="720"/>
        </w:tabs>
        <w:ind w:left="720" w:hanging="360"/>
      </w:pPr>
      <w:rPr>
        <w:rFonts w:cs="Times New Roman" w:hint="default"/>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919244B"/>
    <w:multiLevelType w:val="hybridMultilevel"/>
    <w:tmpl w:val="C130E8F2"/>
    <w:lvl w:ilvl="0" w:tplc="293EB616">
      <w:start w:val="13"/>
      <w:numFmt w:val="upperLetter"/>
      <w:lvlText w:val="%1)"/>
      <w:lvlJc w:val="left"/>
      <w:pPr>
        <w:tabs>
          <w:tab w:val="num" w:pos="720"/>
        </w:tabs>
        <w:ind w:left="720" w:hanging="360"/>
      </w:pPr>
      <w:rPr>
        <w:rFonts w:cs="Times New Roman" w:hint="default"/>
        <w:b/>
        <w:sz w:val="24"/>
        <w:szCs w:val="24"/>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0B922434"/>
    <w:multiLevelType w:val="hybridMultilevel"/>
    <w:tmpl w:val="EC9E1002"/>
    <w:lvl w:ilvl="0" w:tplc="04100017">
      <w:start w:val="40"/>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16B66BD"/>
    <w:multiLevelType w:val="multilevel"/>
    <w:tmpl w:val="A082428C"/>
    <w:lvl w:ilvl="0">
      <w:start w:val="1"/>
      <w:numFmt w:val="lowerLetter"/>
      <w:lvlText w:val="%1)"/>
      <w:lvlJc w:val="left"/>
      <w:pPr>
        <w:tabs>
          <w:tab w:val="num" w:pos="720"/>
        </w:tabs>
        <w:ind w:left="720" w:hanging="360"/>
      </w:pPr>
      <w:rPr>
        <w:rFonts w:ascii="Arial" w:eastAsia="Times New Roman" w:hAnsi="Arial" w:cs="Arial"/>
      </w:rPr>
    </w:lvl>
    <w:lvl w:ilvl="1">
      <w:start w:val="2"/>
      <w:numFmt w:val="lowerLetter"/>
      <w:lvlText w:val="%2)"/>
      <w:lvlJc w:val="left"/>
      <w:pPr>
        <w:tabs>
          <w:tab w:val="num" w:pos="1440"/>
        </w:tabs>
        <w:ind w:left="1440" w:hanging="360"/>
      </w:pPr>
      <w:rPr>
        <w:rFonts w:cs="Times New Roman" w:hint="default"/>
      </w:rPr>
    </w:lvl>
    <w:lvl w:ilvl="2">
      <w:start w:val="2"/>
      <w:numFmt w:val="upperLetter"/>
      <w:lvlText w:val="%3)"/>
      <w:lvlJc w:val="left"/>
      <w:pPr>
        <w:tabs>
          <w:tab w:val="num" w:pos="2340"/>
        </w:tabs>
        <w:ind w:left="2340" w:hanging="360"/>
      </w:pPr>
      <w:rPr>
        <w:rFonts w:cs="Times New Roman" w:hint="default"/>
        <w:b/>
        <w:sz w:val="22"/>
        <w:szCs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14122E64"/>
    <w:multiLevelType w:val="hybridMultilevel"/>
    <w:tmpl w:val="C5E09B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15F9359A"/>
    <w:multiLevelType w:val="hybridMultilevel"/>
    <w:tmpl w:val="7F2C5232"/>
    <w:lvl w:ilvl="0" w:tplc="04100017">
      <w:start w:val="24"/>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1D3951A6"/>
    <w:multiLevelType w:val="hybridMultilevel"/>
    <w:tmpl w:val="10F62C86"/>
    <w:lvl w:ilvl="0" w:tplc="10109CA2">
      <w:start w:val="1"/>
      <w:numFmt w:val="bullet"/>
      <w:lvlText w:val=""/>
      <w:lvlJc w:val="left"/>
      <w:pPr>
        <w:tabs>
          <w:tab w:val="num" w:pos="774"/>
        </w:tabs>
        <w:ind w:left="774" w:hanging="360"/>
      </w:pPr>
      <w:rPr>
        <w:rFonts w:ascii="Symbol" w:hAnsi="Symbol" w:hint="default"/>
        <w:color w:val="auto"/>
        <w:sz w:val="16"/>
      </w:rPr>
    </w:lvl>
    <w:lvl w:ilvl="1" w:tplc="04100003" w:tentative="1">
      <w:start w:val="1"/>
      <w:numFmt w:val="bullet"/>
      <w:lvlText w:val="o"/>
      <w:lvlJc w:val="left"/>
      <w:pPr>
        <w:tabs>
          <w:tab w:val="num" w:pos="1494"/>
        </w:tabs>
        <w:ind w:left="1494" w:hanging="360"/>
      </w:pPr>
      <w:rPr>
        <w:rFonts w:ascii="Courier New" w:hAnsi="Courier New" w:cs="Courier New" w:hint="default"/>
      </w:rPr>
    </w:lvl>
    <w:lvl w:ilvl="2" w:tplc="04100005" w:tentative="1">
      <w:start w:val="1"/>
      <w:numFmt w:val="bullet"/>
      <w:lvlText w:val=""/>
      <w:lvlJc w:val="left"/>
      <w:pPr>
        <w:tabs>
          <w:tab w:val="num" w:pos="2214"/>
        </w:tabs>
        <w:ind w:left="2214" w:hanging="360"/>
      </w:pPr>
      <w:rPr>
        <w:rFonts w:ascii="Wingdings" w:hAnsi="Wingdings" w:hint="default"/>
      </w:rPr>
    </w:lvl>
    <w:lvl w:ilvl="3" w:tplc="04100001" w:tentative="1">
      <w:start w:val="1"/>
      <w:numFmt w:val="bullet"/>
      <w:lvlText w:val=""/>
      <w:lvlJc w:val="left"/>
      <w:pPr>
        <w:tabs>
          <w:tab w:val="num" w:pos="2934"/>
        </w:tabs>
        <w:ind w:left="2934" w:hanging="360"/>
      </w:pPr>
      <w:rPr>
        <w:rFonts w:ascii="Symbol" w:hAnsi="Symbol" w:hint="default"/>
      </w:rPr>
    </w:lvl>
    <w:lvl w:ilvl="4" w:tplc="04100003" w:tentative="1">
      <w:start w:val="1"/>
      <w:numFmt w:val="bullet"/>
      <w:lvlText w:val="o"/>
      <w:lvlJc w:val="left"/>
      <w:pPr>
        <w:tabs>
          <w:tab w:val="num" w:pos="3654"/>
        </w:tabs>
        <w:ind w:left="3654" w:hanging="360"/>
      </w:pPr>
      <w:rPr>
        <w:rFonts w:ascii="Courier New" w:hAnsi="Courier New" w:cs="Courier New" w:hint="default"/>
      </w:rPr>
    </w:lvl>
    <w:lvl w:ilvl="5" w:tplc="04100005" w:tentative="1">
      <w:start w:val="1"/>
      <w:numFmt w:val="bullet"/>
      <w:lvlText w:val=""/>
      <w:lvlJc w:val="left"/>
      <w:pPr>
        <w:tabs>
          <w:tab w:val="num" w:pos="4374"/>
        </w:tabs>
        <w:ind w:left="4374" w:hanging="360"/>
      </w:pPr>
      <w:rPr>
        <w:rFonts w:ascii="Wingdings" w:hAnsi="Wingdings" w:hint="default"/>
      </w:rPr>
    </w:lvl>
    <w:lvl w:ilvl="6" w:tplc="04100001" w:tentative="1">
      <w:start w:val="1"/>
      <w:numFmt w:val="bullet"/>
      <w:lvlText w:val=""/>
      <w:lvlJc w:val="left"/>
      <w:pPr>
        <w:tabs>
          <w:tab w:val="num" w:pos="5094"/>
        </w:tabs>
        <w:ind w:left="5094" w:hanging="360"/>
      </w:pPr>
      <w:rPr>
        <w:rFonts w:ascii="Symbol" w:hAnsi="Symbol" w:hint="default"/>
      </w:rPr>
    </w:lvl>
    <w:lvl w:ilvl="7" w:tplc="04100003" w:tentative="1">
      <w:start w:val="1"/>
      <w:numFmt w:val="bullet"/>
      <w:lvlText w:val="o"/>
      <w:lvlJc w:val="left"/>
      <w:pPr>
        <w:tabs>
          <w:tab w:val="num" w:pos="5814"/>
        </w:tabs>
        <w:ind w:left="5814" w:hanging="360"/>
      </w:pPr>
      <w:rPr>
        <w:rFonts w:ascii="Courier New" w:hAnsi="Courier New" w:cs="Courier New" w:hint="default"/>
      </w:rPr>
    </w:lvl>
    <w:lvl w:ilvl="8" w:tplc="04100005" w:tentative="1">
      <w:start w:val="1"/>
      <w:numFmt w:val="bullet"/>
      <w:lvlText w:val=""/>
      <w:lvlJc w:val="left"/>
      <w:pPr>
        <w:tabs>
          <w:tab w:val="num" w:pos="6534"/>
        </w:tabs>
        <w:ind w:left="6534" w:hanging="360"/>
      </w:pPr>
      <w:rPr>
        <w:rFonts w:ascii="Wingdings" w:hAnsi="Wingdings" w:hint="default"/>
      </w:rPr>
    </w:lvl>
  </w:abstractNum>
  <w:abstractNum w:abstractNumId="25" w15:restartNumberingAfterBreak="0">
    <w:nsid w:val="1DCD70B2"/>
    <w:multiLevelType w:val="hybridMultilevel"/>
    <w:tmpl w:val="323A5BEC"/>
    <w:lvl w:ilvl="0" w:tplc="C22A6B5A">
      <w:start w:val="3"/>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2019066B"/>
    <w:multiLevelType w:val="hybridMultilevel"/>
    <w:tmpl w:val="CFDCDD1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23396AB2"/>
    <w:multiLevelType w:val="hybridMultilevel"/>
    <w:tmpl w:val="DDBE68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23A82F78"/>
    <w:multiLevelType w:val="hybridMultilevel"/>
    <w:tmpl w:val="B9881BD2"/>
    <w:name w:val="WW8Num65222"/>
    <w:lvl w:ilvl="0" w:tplc="E27C4D14">
      <w:start w:val="1"/>
      <w:numFmt w:val="bullet"/>
      <w:lvlText w:val=""/>
      <w:lvlJc w:val="left"/>
      <w:pPr>
        <w:tabs>
          <w:tab w:val="num" w:pos="0"/>
        </w:tabs>
        <w:ind w:left="284" w:hanging="284"/>
      </w:pPr>
      <w:rPr>
        <w:rFonts w:ascii="Symbol" w:hAnsi="Symbol" w:hint="default"/>
        <w:color w:val="auto"/>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BAC29A4"/>
    <w:multiLevelType w:val="hybridMultilevel"/>
    <w:tmpl w:val="F37A2C2A"/>
    <w:lvl w:ilvl="0" w:tplc="EACC1410">
      <w:start w:val="2"/>
      <w:numFmt w:val="bullet"/>
      <w:lvlText w:val="-"/>
      <w:lvlJc w:val="left"/>
      <w:pPr>
        <w:ind w:left="1193" w:hanging="360"/>
      </w:pPr>
      <w:rPr>
        <w:rFonts w:ascii="Arial" w:eastAsia="Arial" w:hAnsi="Arial" w:cs="Arial" w:hint="default"/>
      </w:rPr>
    </w:lvl>
    <w:lvl w:ilvl="1" w:tplc="04100003" w:tentative="1">
      <w:start w:val="1"/>
      <w:numFmt w:val="bullet"/>
      <w:lvlText w:val="o"/>
      <w:lvlJc w:val="left"/>
      <w:pPr>
        <w:ind w:left="1913" w:hanging="360"/>
      </w:pPr>
      <w:rPr>
        <w:rFonts w:ascii="Courier New" w:hAnsi="Courier New" w:cs="Courier New" w:hint="default"/>
      </w:rPr>
    </w:lvl>
    <w:lvl w:ilvl="2" w:tplc="04100005" w:tentative="1">
      <w:start w:val="1"/>
      <w:numFmt w:val="bullet"/>
      <w:lvlText w:val=""/>
      <w:lvlJc w:val="left"/>
      <w:pPr>
        <w:ind w:left="2633" w:hanging="360"/>
      </w:pPr>
      <w:rPr>
        <w:rFonts w:ascii="Wingdings" w:hAnsi="Wingdings" w:hint="default"/>
      </w:rPr>
    </w:lvl>
    <w:lvl w:ilvl="3" w:tplc="04100001" w:tentative="1">
      <w:start w:val="1"/>
      <w:numFmt w:val="bullet"/>
      <w:lvlText w:val=""/>
      <w:lvlJc w:val="left"/>
      <w:pPr>
        <w:ind w:left="3353" w:hanging="360"/>
      </w:pPr>
      <w:rPr>
        <w:rFonts w:ascii="Symbol" w:hAnsi="Symbol" w:hint="default"/>
      </w:rPr>
    </w:lvl>
    <w:lvl w:ilvl="4" w:tplc="04100003" w:tentative="1">
      <w:start w:val="1"/>
      <w:numFmt w:val="bullet"/>
      <w:lvlText w:val="o"/>
      <w:lvlJc w:val="left"/>
      <w:pPr>
        <w:ind w:left="4073" w:hanging="360"/>
      </w:pPr>
      <w:rPr>
        <w:rFonts w:ascii="Courier New" w:hAnsi="Courier New" w:cs="Courier New" w:hint="default"/>
      </w:rPr>
    </w:lvl>
    <w:lvl w:ilvl="5" w:tplc="04100005" w:tentative="1">
      <w:start w:val="1"/>
      <w:numFmt w:val="bullet"/>
      <w:lvlText w:val=""/>
      <w:lvlJc w:val="left"/>
      <w:pPr>
        <w:ind w:left="4793" w:hanging="360"/>
      </w:pPr>
      <w:rPr>
        <w:rFonts w:ascii="Wingdings" w:hAnsi="Wingdings" w:hint="default"/>
      </w:rPr>
    </w:lvl>
    <w:lvl w:ilvl="6" w:tplc="04100001" w:tentative="1">
      <w:start w:val="1"/>
      <w:numFmt w:val="bullet"/>
      <w:lvlText w:val=""/>
      <w:lvlJc w:val="left"/>
      <w:pPr>
        <w:ind w:left="5513" w:hanging="360"/>
      </w:pPr>
      <w:rPr>
        <w:rFonts w:ascii="Symbol" w:hAnsi="Symbol" w:hint="default"/>
      </w:rPr>
    </w:lvl>
    <w:lvl w:ilvl="7" w:tplc="04100003" w:tentative="1">
      <w:start w:val="1"/>
      <w:numFmt w:val="bullet"/>
      <w:lvlText w:val="o"/>
      <w:lvlJc w:val="left"/>
      <w:pPr>
        <w:ind w:left="6233" w:hanging="360"/>
      </w:pPr>
      <w:rPr>
        <w:rFonts w:ascii="Courier New" w:hAnsi="Courier New" w:cs="Courier New" w:hint="default"/>
      </w:rPr>
    </w:lvl>
    <w:lvl w:ilvl="8" w:tplc="04100005" w:tentative="1">
      <w:start w:val="1"/>
      <w:numFmt w:val="bullet"/>
      <w:lvlText w:val=""/>
      <w:lvlJc w:val="left"/>
      <w:pPr>
        <w:ind w:left="6953" w:hanging="360"/>
      </w:pPr>
      <w:rPr>
        <w:rFonts w:ascii="Wingdings" w:hAnsi="Wingdings" w:hint="default"/>
      </w:rPr>
    </w:lvl>
  </w:abstractNum>
  <w:abstractNum w:abstractNumId="30" w15:restartNumberingAfterBreak="0">
    <w:nsid w:val="3296614D"/>
    <w:multiLevelType w:val="hybridMultilevel"/>
    <w:tmpl w:val="B9B291BA"/>
    <w:lvl w:ilvl="0" w:tplc="4594B420">
      <w:start w:val="13"/>
      <w:numFmt w:val="upperLetter"/>
      <w:lvlText w:val="%1)"/>
      <w:lvlJc w:val="left"/>
      <w:pPr>
        <w:tabs>
          <w:tab w:val="num" w:pos="720"/>
        </w:tabs>
        <w:ind w:left="720" w:hanging="360"/>
      </w:pPr>
      <w:rPr>
        <w:rFonts w:cs="Times New Roman" w:hint="default"/>
        <w:b/>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32F76DA3"/>
    <w:multiLevelType w:val="hybridMultilevel"/>
    <w:tmpl w:val="3EA2620A"/>
    <w:lvl w:ilvl="0" w:tplc="8D428428">
      <w:start w:val="44"/>
      <w:numFmt w:val="upperLetter"/>
      <w:lvlText w:val="%1)"/>
      <w:lvlJc w:val="left"/>
      <w:pPr>
        <w:tabs>
          <w:tab w:val="num" w:pos="340"/>
        </w:tabs>
        <w:ind w:left="340" w:hanging="360"/>
      </w:pPr>
      <w:rPr>
        <w:rFonts w:cs="Times New Roman" w:hint="default"/>
        <w:b/>
      </w:rPr>
    </w:lvl>
    <w:lvl w:ilvl="1" w:tplc="04100019" w:tentative="1">
      <w:start w:val="1"/>
      <w:numFmt w:val="lowerLetter"/>
      <w:lvlText w:val="%2."/>
      <w:lvlJc w:val="left"/>
      <w:pPr>
        <w:tabs>
          <w:tab w:val="num" w:pos="1060"/>
        </w:tabs>
        <w:ind w:left="1060" w:hanging="360"/>
      </w:pPr>
      <w:rPr>
        <w:rFonts w:cs="Times New Roman"/>
      </w:rPr>
    </w:lvl>
    <w:lvl w:ilvl="2" w:tplc="0410001B" w:tentative="1">
      <w:start w:val="1"/>
      <w:numFmt w:val="lowerRoman"/>
      <w:lvlText w:val="%3."/>
      <w:lvlJc w:val="right"/>
      <w:pPr>
        <w:tabs>
          <w:tab w:val="num" w:pos="1780"/>
        </w:tabs>
        <w:ind w:left="1780" w:hanging="180"/>
      </w:pPr>
      <w:rPr>
        <w:rFonts w:cs="Times New Roman"/>
      </w:rPr>
    </w:lvl>
    <w:lvl w:ilvl="3" w:tplc="0410000F" w:tentative="1">
      <w:start w:val="1"/>
      <w:numFmt w:val="decimal"/>
      <w:lvlText w:val="%4."/>
      <w:lvlJc w:val="left"/>
      <w:pPr>
        <w:tabs>
          <w:tab w:val="num" w:pos="2500"/>
        </w:tabs>
        <w:ind w:left="2500" w:hanging="360"/>
      </w:pPr>
      <w:rPr>
        <w:rFonts w:cs="Times New Roman"/>
      </w:rPr>
    </w:lvl>
    <w:lvl w:ilvl="4" w:tplc="04100019" w:tentative="1">
      <w:start w:val="1"/>
      <w:numFmt w:val="lowerLetter"/>
      <w:lvlText w:val="%5."/>
      <w:lvlJc w:val="left"/>
      <w:pPr>
        <w:tabs>
          <w:tab w:val="num" w:pos="3220"/>
        </w:tabs>
        <w:ind w:left="3220" w:hanging="360"/>
      </w:pPr>
      <w:rPr>
        <w:rFonts w:cs="Times New Roman"/>
      </w:rPr>
    </w:lvl>
    <w:lvl w:ilvl="5" w:tplc="0410001B" w:tentative="1">
      <w:start w:val="1"/>
      <w:numFmt w:val="lowerRoman"/>
      <w:lvlText w:val="%6."/>
      <w:lvlJc w:val="right"/>
      <w:pPr>
        <w:tabs>
          <w:tab w:val="num" w:pos="3940"/>
        </w:tabs>
        <w:ind w:left="3940" w:hanging="180"/>
      </w:pPr>
      <w:rPr>
        <w:rFonts w:cs="Times New Roman"/>
      </w:rPr>
    </w:lvl>
    <w:lvl w:ilvl="6" w:tplc="0410000F" w:tentative="1">
      <w:start w:val="1"/>
      <w:numFmt w:val="decimal"/>
      <w:lvlText w:val="%7."/>
      <w:lvlJc w:val="left"/>
      <w:pPr>
        <w:tabs>
          <w:tab w:val="num" w:pos="4660"/>
        </w:tabs>
        <w:ind w:left="4660" w:hanging="360"/>
      </w:pPr>
      <w:rPr>
        <w:rFonts w:cs="Times New Roman"/>
      </w:rPr>
    </w:lvl>
    <w:lvl w:ilvl="7" w:tplc="04100019" w:tentative="1">
      <w:start w:val="1"/>
      <w:numFmt w:val="lowerLetter"/>
      <w:lvlText w:val="%8."/>
      <w:lvlJc w:val="left"/>
      <w:pPr>
        <w:tabs>
          <w:tab w:val="num" w:pos="5380"/>
        </w:tabs>
        <w:ind w:left="5380" w:hanging="360"/>
      </w:pPr>
      <w:rPr>
        <w:rFonts w:cs="Times New Roman"/>
      </w:rPr>
    </w:lvl>
    <w:lvl w:ilvl="8" w:tplc="0410001B" w:tentative="1">
      <w:start w:val="1"/>
      <w:numFmt w:val="lowerRoman"/>
      <w:lvlText w:val="%9."/>
      <w:lvlJc w:val="right"/>
      <w:pPr>
        <w:tabs>
          <w:tab w:val="num" w:pos="6100"/>
        </w:tabs>
        <w:ind w:left="6100" w:hanging="180"/>
      </w:pPr>
      <w:rPr>
        <w:rFonts w:cs="Times New Roman"/>
      </w:rPr>
    </w:lvl>
  </w:abstractNum>
  <w:abstractNum w:abstractNumId="32" w15:restartNumberingAfterBreak="0">
    <w:nsid w:val="33853EA1"/>
    <w:multiLevelType w:val="hybridMultilevel"/>
    <w:tmpl w:val="01B82C82"/>
    <w:lvl w:ilvl="0" w:tplc="04100011">
      <w:start w:val="3"/>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6047B4F"/>
    <w:multiLevelType w:val="hybridMultilevel"/>
    <w:tmpl w:val="C798962A"/>
    <w:lvl w:ilvl="0" w:tplc="30EAD826">
      <w:start w:val="47"/>
      <w:numFmt w:val="upperLetter"/>
      <w:lvlText w:val="%1)"/>
      <w:lvlJc w:val="left"/>
      <w:pPr>
        <w:tabs>
          <w:tab w:val="num" w:pos="720"/>
        </w:tabs>
        <w:ind w:left="720" w:hanging="360"/>
      </w:pPr>
      <w:rPr>
        <w:rFonts w:cs="Times New Roman" w:hint="default"/>
        <w:b/>
        <w:sz w:val="24"/>
        <w:szCs w:val="24"/>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96A58CB"/>
    <w:multiLevelType w:val="hybridMultilevel"/>
    <w:tmpl w:val="7A3007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39D5660A"/>
    <w:multiLevelType w:val="hybridMultilevel"/>
    <w:tmpl w:val="0D12C352"/>
    <w:lvl w:ilvl="0" w:tplc="06EC09C2">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6" w15:restartNumberingAfterBreak="0">
    <w:nsid w:val="3CE613F4"/>
    <w:multiLevelType w:val="hybridMultilevel"/>
    <w:tmpl w:val="D95C276A"/>
    <w:lvl w:ilvl="0" w:tplc="646A97F0">
      <w:start w:val="21"/>
      <w:numFmt w:val="upperLetter"/>
      <w:lvlText w:val="%1)"/>
      <w:lvlJc w:val="left"/>
      <w:pPr>
        <w:tabs>
          <w:tab w:val="num" w:pos="360"/>
        </w:tabs>
        <w:ind w:left="360" w:hanging="360"/>
      </w:pPr>
      <w:rPr>
        <w:rFonts w:cs="Times New Roman" w:hint="default"/>
        <w:b/>
        <w:i w:val="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FC938AD"/>
    <w:multiLevelType w:val="hybridMultilevel"/>
    <w:tmpl w:val="F3D4A5A6"/>
    <w:lvl w:ilvl="0" w:tplc="0410000F">
      <w:start w:val="1"/>
      <w:numFmt w:val="decimal"/>
      <w:lvlText w:val="%1."/>
      <w:lvlJc w:val="left"/>
      <w:pPr>
        <w:ind w:left="360" w:hanging="360"/>
      </w:pPr>
      <w:rPr>
        <w:rFonts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8"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39" w15:restartNumberingAfterBreak="0">
    <w:nsid w:val="41627F03"/>
    <w:multiLevelType w:val="hybridMultilevel"/>
    <w:tmpl w:val="C9AC5276"/>
    <w:lvl w:ilvl="0" w:tplc="DFEE2EE0">
      <w:start w:val="12"/>
      <w:numFmt w:val="upperLetter"/>
      <w:lvlText w:val="%1)"/>
      <w:lvlJc w:val="left"/>
      <w:pPr>
        <w:tabs>
          <w:tab w:val="num" w:pos="360"/>
        </w:tabs>
        <w:ind w:left="360" w:hanging="360"/>
      </w:pPr>
      <w:rPr>
        <w:rFonts w:cs="Times New Roman" w:hint="default"/>
        <w:b/>
      </w:rPr>
    </w:lvl>
    <w:lvl w:ilvl="1" w:tplc="04100019" w:tentative="1">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422370C8"/>
    <w:multiLevelType w:val="hybridMultilevel"/>
    <w:tmpl w:val="E9365048"/>
    <w:lvl w:ilvl="0" w:tplc="8E12E2E4">
      <w:start w:val="3"/>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42A743C7"/>
    <w:multiLevelType w:val="hybridMultilevel"/>
    <w:tmpl w:val="D048112A"/>
    <w:lvl w:ilvl="0" w:tplc="E524459A">
      <w:start w:val="40"/>
      <w:numFmt w:val="upperLetter"/>
      <w:lvlText w:val="%1)"/>
      <w:lvlJc w:val="left"/>
      <w:pPr>
        <w:tabs>
          <w:tab w:val="num" w:pos="720"/>
        </w:tabs>
        <w:ind w:left="720" w:hanging="360"/>
      </w:pPr>
      <w:rPr>
        <w:rFonts w:cs="Times New Roman" w:hint="default"/>
        <w:b/>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36D63B7"/>
    <w:multiLevelType w:val="hybridMultilevel"/>
    <w:tmpl w:val="5CB4E3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47E84303"/>
    <w:multiLevelType w:val="hybridMultilevel"/>
    <w:tmpl w:val="BC823AD6"/>
    <w:lvl w:ilvl="0" w:tplc="B22A641E">
      <w:start w:val="23"/>
      <w:numFmt w:val="upperLetter"/>
      <w:lvlText w:val="%1)"/>
      <w:lvlJc w:val="left"/>
      <w:pPr>
        <w:tabs>
          <w:tab w:val="num" w:pos="786"/>
        </w:tabs>
        <w:ind w:left="786" w:hanging="360"/>
      </w:pPr>
      <w:rPr>
        <w:rFonts w:ascii="Arial" w:hAnsi="Arial" w:cs="Arial" w:hint="default"/>
        <w:b/>
        <w:color w:val="auto"/>
        <w:sz w:val="20"/>
        <w:szCs w:val="20"/>
      </w:rPr>
    </w:lvl>
    <w:lvl w:ilvl="1" w:tplc="04100019" w:tentative="1">
      <w:start w:val="1"/>
      <w:numFmt w:val="lowerLetter"/>
      <w:lvlText w:val="%2."/>
      <w:lvlJc w:val="left"/>
      <w:pPr>
        <w:tabs>
          <w:tab w:val="num" w:pos="1506"/>
        </w:tabs>
        <w:ind w:left="1506" w:hanging="360"/>
      </w:pPr>
      <w:rPr>
        <w:rFonts w:cs="Times New Roman"/>
      </w:rPr>
    </w:lvl>
    <w:lvl w:ilvl="2" w:tplc="0410001B" w:tentative="1">
      <w:start w:val="1"/>
      <w:numFmt w:val="lowerRoman"/>
      <w:lvlText w:val="%3."/>
      <w:lvlJc w:val="right"/>
      <w:pPr>
        <w:tabs>
          <w:tab w:val="num" w:pos="2226"/>
        </w:tabs>
        <w:ind w:left="2226" w:hanging="180"/>
      </w:pPr>
      <w:rPr>
        <w:rFonts w:cs="Times New Roman"/>
      </w:rPr>
    </w:lvl>
    <w:lvl w:ilvl="3" w:tplc="0410000F" w:tentative="1">
      <w:start w:val="1"/>
      <w:numFmt w:val="decimal"/>
      <w:lvlText w:val="%4."/>
      <w:lvlJc w:val="left"/>
      <w:pPr>
        <w:tabs>
          <w:tab w:val="num" w:pos="2946"/>
        </w:tabs>
        <w:ind w:left="2946" w:hanging="360"/>
      </w:pPr>
      <w:rPr>
        <w:rFonts w:cs="Times New Roman"/>
      </w:rPr>
    </w:lvl>
    <w:lvl w:ilvl="4" w:tplc="04100019" w:tentative="1">
      <w:start w:val="1"/>
      <w:numFmt w:val="lowerLetter"/>
      <w:lvlText w:val="%5."/>
      <w:lvlJc w:val="left"/>
      <w:pPr>
        <w:tabs>
          <w:tab w:val="num" w:pos="3666"/>
        </w:tabs>
        <w:ind w:left="3666" w:hanging="360"/>
      </w:pPr>
      <w:rPr>
        <w:rFonts w:cs="Times New Roman"/>
      </w:rPr>
    </w:lvl>
    <w:lvl w:ilvl="5" w:tplc="0410001B" w:tentative="1">
      <w:start w:val="1"/>
      <w:numFmt w:val="lowerRoman"/>
      <w:lvlText w:val="%6."/>
      <w:lvlJc w:val="right"/>
      <w:pPr>
        <w:tabs>
          <w:tab w:val="num" w:pos="4386"/>
        </w:tabs>
        <w:ind w:left="4386" w:hanging="180"/>
      </w:pPr>
      <w:rPr>
        <w:rFonts w:cs="Times New Roman"/>
      </w:rPr>
    </w:lvl>
    <w:lvl w:ilvl="6" w:tplc="0410000F" w:tentative="1">
      <w:start w:val="1"/>
      <w:numFmt w:val="decimal"/>
      <w:lvlText w:val="%7."/>
      <w:lvlJc w:val="left"/>
      <w:pPr>
        <w:tabs>
          <w:tab w:val="num" w:pos="5106"/>
        </w:tabs>
        <w:ind w:left="5106" w:hanging="360"/>
      </w:pPr>
      <w:rPr>
        <w:rFonts w:cs="Times New Roman"/>
      </w:rPr>
    </w:lvl>
    <w:lvl w:ilvl="7" w:tplc="04100019" w:tentative="1">
      <w:start w:val="1"/>
      <w:numFmt w:val="lowerLetter"/>
      <w:lvlText w:val="%8."/>
      <w:lvlJc w:val="left"/>
      <w:pPr>
        <w:tabs>
          <w:tab w:val="num" w:pos="5826"/>
        </w:tabs>
        <w:ind w:left="5826" w:hanging="360"/>
      </w:pPr>
      <w:rPr>
        <w:rFonts w:cs="Times New Roman"/>
      </w:rPr>
    </w:lvl>
    <w:lvl w:ilvl="8" w:tplc="0410001B" w:tentative="1">
      <w:start w:val="1"/>
      <w:numFmt w:val="lowerRoman"/>
      <w:lvlText w:val="%9."/>
      <w:lvlJc w:val="right"/>
      <w:pPr>
        <w:tabs>
          <w:tab w:val="num" w:pos="6546"/>
        </w:tabs>
        <w:ind w:left="6546" w:hanging="180"/>
      </w:pPr>
      <w:rPr>
        <w:rFonts w:cs="Times New Roman"/>
      </w:rPr>
    </w:lvl>
  </w:abstractNum>
  <w:abstractNum w:abstractNumId="44" w15:restartNumberingAfterBreak="0">
    <w:nsid w:val="4B122F35"/>
    <w:multiLevelType w:val="hybridMultilevel"/>
    <w:tmpl w:val="4C388C08"/>
    <w:lvl w:ilvl="0" w:tplc="C9E4AADA">
      <w:start w:val="2"/>
      <w:numFmt w:val="upperLetter"/>
      <w:lvlText w:val="%1)"/>
      <w:lvlJc w:val="left"/>
      <w:pPr>
        <w:tabs>
          <w:tab w:val="num" w:pos="720"/>
        </w:tabs>
        <w:ind w:left="720" w:hanging="360"/>
      </w:pPr>
      <w:rPr>
        <w:rFonts w:hint="default"/>
        <w:b/>
      </w:rPr>
    </w:lvl>
    <w:lvl w:ilvl="1" w:tplc="B930FD9E">
      <w:start w:val="3"/>
      <w:numFmt w:val="decimal"/>
      <w:lvlText w:val="%2"/>
      <w:lvlJc w:val="left"/>
      <w:pPr>
        <w:tabs>
          <w:tab w:val="num" w:pos="644"/>
        </w:tabs>
        <w:ind w:left="644" w:hanging="360"/>
      </w:pPr>
      <w:rPr>
        <w:rFonts w:hint="default"/>
        <w:b/>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5" w15:restartNumberingAfterBreak="0">
    <w:nsid w:val="4B3322C7"/>
    <w:multiLevelType w:val="hybridMultilevel"/>
    <w:tmpl w:val="BDFABF6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6" w15:restartNumberingAfterBreak="0">
    <w:nsid w:val="4FAF35B7"/>
    <w:multiLevelType w:val="hybridMultilevel"/>
    <w:tmpl w:val="D60C06D4"/>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7" w15:restartNumberingAfterBreak="0">
    <w:nsid w:val="51A60FFA"/>
    <w:multiLevelType w:val="hybridMultilevel"/>
    <w:tmpl w:val="30FCA7F4"/>
    <w:lvl w:ilvl="0" w:tplc="D354D1F8">
      <w:start w:val="24"/>
      <w:numFmt w:val="upperLetter"/>
      <w:lvlText w:val="%1)"/>
      <w:lvlJc w:val="left"/>
      <w:pPr>
        <w:tabs>
          <w:tab w:val="num" w:pos="720"/>
        </w:tabs>
        <w:ind w:left="720" w:hanging="360"/>
      </w:pPr>
      <w:rPr>
        <w:rFonts w:cs="Times New Roman" w:hint="default"/>
        <w:b/>
        <w:sz w:val="24"/>
        <w:szCs w:val="24"/>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88E024A"/>
    <w:multiLevelType w:val="hybridMultilevel"/>
    <w:tmpl w:val="EEB436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5C671FA6"/>
    <w:multiLevelType w:val="hybridMultilevel"/>
    <w:tmpl w:val="0202669A"/>
    <w:lvl w:ilvl="0" w:tplc="C958B04A">
      <w:start w:val="2"/>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0" w15:restartNumberingAfterBreak="0">
    <w:nsid w:val="615F44FC"/>
    <w:multiLevelType w:val="hybridMultilevel"/>
    <w:tmpl w:val="F12A6A68"/>
    <w:lvl w:ilvl="0" w:tplc="2850E8CA">
      <w:start w:val="1"/>
      <w:numFmt w:val="lowerLetter"/>
      <w:lvlText w:val="%1."/>
      <w:lvlJc w:val="left"/>
      <w:pPr>
        <w:tabs>
          <w:tab w:val="num" w:pos="454"/>
        </w:tabs>
      </w:pPr>
      <w:rPr>
        <w:rFonts w:cs="Times New Roman"/>
        <w:b/>
        <w:i w:val="0"/>
        <w:sz w:val="20"/>
        <w:szCs w:val="20"/>
      </w:rPr>
    </w:lvl>
    <w:lvl w:ilvl="1" w:tplc="04100005">
      <w:start w:val="1"/>
      <w:numFmt w:val="bullet"/>
      <w:lvlText w:val=""/>
      <w:lvlJc w:val="left"/>
      <w:pPr>
        <w:tabs>
          <w:tab w:val="num" w:pos="360"/>
        </w:tabs>
        <w:ind w:left="360" w:hanging="360"/>
      </w:pPr>
      <w:rPr>
        <w:rFonts w:ascii="Wingdings" w:hAnsi="Wingdings" w:hint="default"/>
        <w:b/>
        <w:i w:val="0"/>
        <w:sz w:val="20"/>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51" w15:restartNumberingAfterBreak="0">
    <w:nsid w:val="61653919"/>
    <w:multiLevelType w:val="hybridMultilevel"/>
    <w:tmpl w:val="A082428C"/>
    <w:lvl w:ilvl="0" w:tplc="ABDA3C52">
      <w:start w:val="1"/>
      <w:numFmt w:val="lowerLetter"/>
      <w:lvlText w:val="%1)"/>
      <w:lvlJc w:val="left"/>
      <w:pPr>
        <w:tabs>
          <w:tab w:val="num" w:pos="720"/>
        </w:tabs>
        <w:ind w:left="720" w:hanging="360"/>
      </w:pPr>
      <w:rPr>
        <w:rFonts w:ascii="Arial" w:eastAsia="Times New Roman" w:hAnsi="Arial" w:cs="Arial"/>
      </w:rPr>
    </w:lvl>
    <w:lvl w:ilvl="1" w:tplc="1B1C8110">
      <w:start w:val="2"/>
      <w:numFmt w:val="lowerLetter"/>
      <w:lvlText w:val="%2)"/>
      <w:lvlJc w:val="left"/>
      <w:pPr>
        <w:tabs>
          <w:tab w:val="num" w:pos="1440"/>
        </w:tabs>
        <w:ind w:left="1440" w:hanging="360"/>
      </w:pPr>
      <w:rPr>
        <w:rFonts w:cs="Times New Roman" w:hint="default"/>
      </w:rPr>
    </w:lvl>
    <w:lvl w:ilvl="2" w:tplc="81AC0C74">
      <w:start w:val="2"/>
      <w:numFmt w:val="upperLetter"/>
      <w:lvlText w:val="%3)"/>
      <w:lvlJc w:val="left"/>
      <w:pPr>
        <w:tabs>
          <w:tab w:val="num" w:pos="2340"/>
        </w:tabs>
        <w:ind w:left="2340" w:hanging="360"/>
      </w:pPr>
      <w:rPr>
        <w:rFonts w:cs="Times New Roman" w:hint="default"/>
        <w:b/>
        <w:sz w:val="22"/>
        <w:szCs w:val="22"/>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65F9601A"/>
    <w:multiLevelType w:val="hybridMultilevel"/>
    <w:tmpl w:val="B5C8499A"/>
    <w:lvl w:ilvl="0" w:tplc="F8989A30">
      <w:start w:val="39"/>
      <w:numFmt w:val="upperLetter"/>
      <w:lvlText w:val="%1)"/>
      <w:lvlJc w:val="left"/>
      <w:pPr>
        <w:tabs>
          <w:tab w:val="num" w:pos="720"/>
        </w:tabs>
        <w:ind w:left="720" w:hanging="360"/>
      </w:pPr>
      <w:rPr>
        <w:rFonts w:cs="Times New Roman" w:hint="default"/>
        <w:b/>
        <w:sz w:val="24"/>
        <w:szCs w:val="24"/>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66273D8E"/>
    <w:multiLevelType w:val="hybridMultilevel"/>
    <w:tmpl w:val="7FAA05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6741748F"/>
    <w:multiLevelType w:val="hybridMultilevel"/>
    <w:tmpl w:val="93A237F4"/>
    <w:lvl w:ilvl="0" w:tplc="F2F40572">
      <w:start w:val="20"/>
      <w:numFmt w:val="upperLetter"/>
      <w:lvlText w:val="%1)"/>
      <w:lvlJc w:val="left"/>
      <w:pPr>
        <w:tabs>
          <w:tab w:val="num" w:pos="360"/>
        </w:tabs>
        <w:ind w:left="360" w:hanging="360"/>
      </w:pPr>
      <w:rPr>
        <w:rFonts w:cs="Times New Roman" w:hint="default"/>
        <w:b/>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6B920E57"/>
    <w:multiLevelType w:val="hybridMultilevel"/>
    <w:tmpl w:val="FE9AFF4C"/>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6D790D3E"/>
    <w:multiLevelType w:val="hybridMultilevel"/>
    <w:tmpl w:val="21FAE12C"/>
    <w:lvl w:ilvl="0" w:tplc="8E12E2E4">
      <w:start w:val="3"/>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6FD75469"/>
    <w:multiLevelType w:val="hybridMultilevel"/>
    <w:tmpl w:val="8A1865B4"/>
    <w:lvl w:ilvl="0" w:tplc="4880EEF6">
      <w:start w:val="26"/>
      <w:numFmt w:val="upperLetter"/>
      <w:lvlText w:val="%1)"/>
      <w:lvlJc w:val="left"/>
      <w:pPr>
        <w:tabs>
          <w:tab w:val="num" w:pos="720"/>
        </w:tabs>
        <w:ind w:left="720" w:hanging="360"/>
      </w:pPr>
      <w:rPr>
        <w:rFonts w:cs="Times New Roman" w:hint="default"/>
        <w:b/>
        <w:i w:val="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7C7D1FEF"/>
    <w:multiLevelType w:val="hybridMultilevel"/>
    <w:tmpl w:val="BB9261EE"/>
    <w:lvl w:ilvl="0" w:tplc="2272D63E">
      <w:start w:val="4"/>
      <w:numFmt w:val="upperLetter"/>
      <w:lvlText w:val="%1)"/>
      <w:lvlJc w:val="left"/>
      <w:pPr>
        <w:tabs>
          <w:tab w:val="num" w:pos="360"/>
        </w:tabs>
        <w:ind w:left="360" w:hanging="360"/>
      </w:pPr>
      <w:rPr>
        <w:rFonts w:cs="Times New Roman" w:hint="default"/>
        <w:b/>
        <w:sz w:val="22"/>
        <w:szCs w:val="22"/>
      </w:rPr>
    </w:lvl>
    <w:lvl w:ilvl="1" w:tplc="6AB8AD62">
      <w:start w:val="1"/>
      <w:numFmt w:val="lowerLetter"/>
      <w:lvlText w:val="%2."/>
      <w:lvlJc w:val="left"/>
      <w:pPr>
        <w:tabs>
          <w:tab w:val="num" w:pos="360"/>
        </w:tabs>
        <w:ind w:left="360" w:hanging="360"/>
      </w:pPr>
      <w:rPr>
        <w:rFonts w:cs="Times New Roman"/>
        <w:b/>
        <w:color w:val="FF0000"/>
        <w:sz w:val="20"/>
        <w:szCs w:val="20"/>
      </w:rPr>
    </w:lvl>
    <w:lvl w:ilvl="2" w:tplc="0410001B" w:tentative="1">
      <w:start w:val="1"/>
      <w:numFmt w:val="lowerRoman"/>
      <w:lvlText w:val="%3."/>
      <w:lvlJc w:val="right"/>
      <w:pPr>
        <w:tabs>
          <w:tab w:val="num" w:pos="3780"/>
        </w:tabs>
        <w:ind w:left="3780" w:hanging="180"/>
      </w:pPr>
      <w:rPr>
        <w:rFonts w:cs="Times New Roman"/>
      </w:rPr>
    </w:lvl>
    <w:lvl w:ilvl="3" w:tplc="0410000F" w:tentative="1">
      <w:start w:val="1"/>
      <w:numFmt w:val="decimal"/>
      <w:lvlText w:val="%4."/>
      <w:lvlJc w:val="left"/>
      <w:pPr>
        <w:tabs>
          <w:tab w:val="num" w:pos="4500"/>
        </w:tabs>
        <w:ind w:left="4500" w:hanging="360"/>
      </w:pPr>
      <w:rPr>
        <w:rFonts w:cs="Times New Roman"/>
      </w:rPr>
    </w:lvl>
    <w:lvl w:ilvl="4" w:tplc="04100019" w:tentative="1">
      <w:start w:val="1"/>
      <w:numFmt w:val="lowerLetter"/>
      <w:lvlText w:val="%5."/>
      <w:lvlJc w:val="left"/>
      <w:pPr>
        <w:tabs>
          <w:tab w:val="num" w:pos="5220"/>
        </w:tabs>
        <w:ind w:left="5220" w:hanging="360"/>
      </w:pPr>
      <w:rPr>
        <w:rFonts w:cs="Times New Roman"/>
      </w:rPr>
    </w:lvl>
    <w:lvl w:ilvl="5" w:tplc="0410001B" w:tentative="1">
      <w:start w:val="1"/>
      <w:numFmt w:val="lowerRoman"/>
      <w:lvlText w:val="%6."/>
      <w:lvlJc w:val="right"/>
      <w:pPr>
        <w:tabs>
          <w:tab w:val="num" w:pos="5940"/>
        </w:tabs>
        <w:ind w:left="5940" w:hanging="180"/>
      </w:pPr>
      <w:rPr>
        <w:rFonts w:cs="Times New Roman"/>
      </w:rPr>
    </w:lvl>
    <w:lvl w:ilvl="6" w:tplc="0410000F" w:tentative="1">
      <w:start w:val="1"/>
      <w:numFmt w:val="decimal"/>
      <w:lvlText w:val="%7."/>
      <w:lvlJc w:val="left"/>
      <w:pPr>
        <w:tabs>
          <w:tab w:val="num" w:pos="6660"/>
        </w:tabs>
        <w:ind w:left="6660" w:hanging="360"/>
      </w:pPr>
      <w:rPr>
        <w:rFonts w:cs="Times New Roman"/>
      </w:rPr>
    </w:lvl>
    <w:lvl w:ilvl="7" w:tplc="04100019" w:tentative="1">
      <w:start w:val="1"/>
      <w:numFmt w:val="lowerLetter"/>
      <w:lvlText w:val="%8."/>
      <w:lvlJc w:val="left"/>
      <w:pPr>
        <w:tabs>
          <w:tab w:val="num" w:pos="7380"/>
        </w:tabs>
        <w:ind w:left="7380" w:hanging="360"/>
      </w:pPr>
      <w:rPr>
        <w:rFonts w:cs="Times New Roman"/>
      </w:rPr>
    </w:lvl>
    <w:lvl w:ilvl="8" w:tplc="0410001B" w:tentative="1">
      <w:start w:val="1"/>
      <w:numFmt w:val="lowerRoman"/>
      <w:lvlText w:val="%9."/>
      <w:lvlJc w:val="right"/>
      <w:pPr>
        <w:tabs>
          <w:tab w:val="num" w:pos="8100"/>
        </w:tabs>
        <w:ind w:left="8100" w:hanging="180"/>
      </w:pPr>
      <w:rPr>
        <w:rFonts w:cs="Times New Roman"/>
      </w:rPr>
    </w:lvl>
  </w:abstractNum>
  <w:num w:numId="1">
    <w:abstractNumId w:val="0"/>
  </w:num>
  <w:num w:numId="2">
    <w:abstractNumId w:val="11"/>
  </w:num>
  <w:num w:numId="3">
    <w:abstractNumId w:val="13"/>
  </w:num>
  <w:num w:numId="4">
    <w:abstractNumId w:val="50"/>
  </w:num>
  <w:num w:numId="5">
    <w:abstractNumId w:val="51"/>
  </w:num>
  <w:num w:numId="6">
    <w:abstractNumId w:val="48"/>
  </w:num>
  <w:num w:numId="7">
    <w:abstractNumId w:val="32"/>
  </w:num>
  <w:num w:numId="8">
    <w:abstractNumId w:val="55"/>
  </w:num>
  <w:num w:numId="9">
    <w:abstractNumId w:val="58"/>
  </w:num>
  <w:num w:numId="10">
    <w:abstractNumId w:val="30"/>
  </w:num>
  <w:num w:numId="11">
    <w:abstractNumId w:val="43"/>
  </w:num>
  <w:num w:numId="12">
    <w:abstractNumId w:val="57"/>
  </w:num>
  <w:num w:numId="13">
    <w:abstractNumId w:val="39"/>
  </w:num>
  <w:num w:numId="14">
    <w:abstractNumId w:val="54"/>
  </w:num>
  <w:num w:numId="15">
    <w:abstractNumId w:val="38"/>
  </w:num>
  <w:num w:numId="16">
    <w:abstractNumId w:val="20"/>
  </w:num>
  <w:num w:numId="17">
    <w:abstractNumId w:val="41"/>
  </w:num>
  <w:num w:numId="18">
    <w:abstractNumId w:val="18"/>
  </w:num>
  <w:num w:numId="19">
    <w:abstractNumId w:val="28"/>
  </w:num>
  <w:num w:numId="20">
    <w:abstractNumId w:val="23"/>
  </w:num>
  <w:num w:numId="21">
    <w:abstractNumId w:val="47"/>
  </w:num>
  <w:num w:numId="22">
    <w:abstractNumId w:val="52"/>
  </w:num>
  <w:num w:numId="23">
    <w:abstractNumId w:val="33"/>
  </w:num>
  <w:num w:numId="24">
    <w:abstractNumId w:val="19"/>
  </w:num>
  <w:num w:numId="25">
    <w:abstractNumId w:val="46"/>
  </w:num>
  <w:num w:numId="26">
    <w:abstractNumId w:val="44"/>
  </w:num>
  <w:num w:numId="27">
    <w:abstractNumId w:val="24"/>
  </w:num>
  <w:num w:numId="28">
    <w:abstractNumId w:val="25"/>
  </w:num>
  <w:num w:numId="29">
    <w:abstractNumId w:val="31"/>
  </w:num>
  <w:num w:numId="30">
    <w:abstractNumId w:val="36"/>
  </w:num>
  <w:num w:numId="31">
    <w:abstractNumId w:val="35"/>
  </w:num>
  <w:num w:numId="32">
    <w:abstractNumId w:val="49"/>
  </w:num>
  <w:num w:numId="33">
    <w:abstractNumId w:val="21"/>
  </w:num>
  <w:num w:numId="34">
    <w:abstractNumId w:val="37"/>
  </w:num>
  <w:num w:numId="35">
    <w:abstractNumId w:val="42"/>
  </w:num>
  <w:num w:numId="36">
    <w:abstractNumId w:val="56"/>
  </w:num>
  <w:num w:numId="37">
    <w:abstractNumId w:val="40"/>
  </w:num>
  <w:num w:numId="38">
    <w:abstractNumId w:val="22"/>
  </w:num>
  <w:num w:numId="39">
    <w:abstractNumId w:val="45"/>
  </w:num>
  <w:num w:numId="40">
    <w:abstractNumId w:val="34"/>
  </w:num>
  <w:num w:numId="41">
    <w:abstractNumId w:val="53"/>
  </w:num>
  <w:num w:numId="42">
    <w:abstractNumId w:val="27"/>
  </w:num>
  <w:num w:numId="43">
    <w:abstractNumId w:val="26"/>
  </w:num>
  <w:num w:numId="44">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709"/>
  <w:hyphenationZone w:val="283"/>
  <w:doNotHyphenateCaps/>
  <w:drawingGridHorizontalSpacing w:val="100"/>
  <w:drawingGridVerticalSpacing w:val="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3B0"/>
    <w:rsid w:val="00001733"/>
    <w:rsid w:val="000121C3"/>
    <w:rsid w:val="000142E8"/>
    <w:rsid w:val="000175B8"/>
    <w:rsid w:val="0002418B"/>
    <w:rsid w:val="00035E0F"/>
    <w:rsid w:val="00037B19"/>
    <w:rsid w:val="00040B3E"/>
    <w:rsid w:val="0004139D"/>
    <w:rsid w:val="000414E2"/>
    <w:rsid w:val="00042F3A"/>
    <w:rsid w:val="00045FBE"/>
    <w:rsid w:val="000605B2"/>
    <w:rsid w:val="0006157C"/>
    <w:rsid w:val="00072929"/>
    <w:rsid w:val="00081B21"/>
    <w:rsid w:val="000845B2"/>
    <w:rsid w:val="00094170"/>
    <w:rsid w:val="0009431F"/>
    <w:rsid w:val="000A4054"/>
    <w:rsid w:val="000B5DDD"/>
    <w:rsid w:val="000B5F76"/>
    <w:rsid w:val="000C5383"/>
    <w:rsid w:val="000C577F"/>
    <w:rsid w:val="000E0F66"/>
    <w:rsid w:val="000E60EE"/>
    <w:rsid w:val="000E7CD0"/>
    <w:rsid w:val="000F3D09"/>
    <w:rsid w:val="00101382"/>
    <w:rsid w:val="00112374"/>
    <w:rsid w:val="00114F6A"/>
    <w:rsid w:val="001175C7"/>
    <w:rsid w:val="00117880"/>
    <w:rsid w:val="00121C7D"/>
    <w:rsid w:val="001232C6"/>
    <w:rsid w:val="001320FE"/>
    <w:rsid w:val="00133CFF"/>
    <w:rsid w:val="00135264"/>
    <w:rsid w:val="00143500"/>
    <w:rsid w:val="00144614"/>
    <w:rsid w:val="001523BD"/>
    <w:rsid w:val="0015259F"/>
    <w:rsid w:val="00155F3F"/>
    <w:rsid w:val="001609CF"/>
    <w:rsid w:val="00162960"/>
    <w:rsid w:val="0016402F"/>
    <w:rsid w:val="001648A8"/>
    <w:rsid w:val="00165674"/>
    <w:rsid w:val="0017308C"/>
    <w:rsid w:val="00174929"/>
    <w:rsid w:val="00176961"/>
    <w:rsid w:val="001817BC"/>
    <w:rsid w:val="00182EF1"/>
    <w:rsid w:val="0018309B"/>
    <w:rsid w:val="00190FC3"/>
    <w:rsid w:val="001915B8"/>
    <w:rsid w:val="00194629"/>
    <w:rsid w:val="001A629D"/>
    <w:rsid w:val="001A6D29"/>
    <w:rsid w:val="001B1FA8"/>
    <w:rsid w:val="001B211A"/>
    <w:rsid w:val="001B3BE7"/>
    <w:rsid w:val="001B3BEC"/>
    <w:rsid w:val="001B6729"/>
    <w:rsid w:val="001C35FA"/>
    <w:rsid w:val="001C7C79"/>
    <w:rsid w:val="001D2ED5"/>
    <w:rsid w:val="001D5D2C"/>
    <w:rsid w:val="001D6961"/>
    <w:rsid w:val="001E74E0"/>
    <w:rsid w:val="001F0022"/>
    <w:rsid w:val="001F72C4"/>
    <w:rsid w:val="00205072"/>
    <w:rsid w:val="00205620"/>
    <w:rsid w:val="00214E5A"/>
    <w:rsid w:val="00216807"/>
    <w:rsid w:val="00216D42"/>
    <w:rsid w:val="00217DA8"/>
    <w:rsid w:val="002263C6"/>
    <w:rsid w:val="0023127F"/>
    <w:rsid w:val="00232647"/>
    <w:rsid w:val="00232D93"/>
    <w:rsid w:val="002403FA"/>
    <w:rsid w:val="00242241"/>
    <w:rsid w:val="00247CCF"/>
    <w:rsid w:val="00250FF2"/>
    <w:rsid w:val="00253FD9"/>
    <w:rsid w:val="00256C7E"/>
    <w:rsid w:val="002662CD"/>
    <w:rsid w:val="00266D0B"/>
    <w:rsid w:val="00267375"/>
    <w:rsid w:val="0026761C"/>
    <w:rsid w:val="00276BBD"/>
    <w:rsid w:val="0028115A"/>
    <w:rsid w:val="00285B32"/>
    <w:rsid w:val="00287234"/>
    <w:rsid w:val="002911C1"/>
    <w:rsid w:val="0029487B"/>
    <w:rsid w:val="00296B21"/>
    <w:rsid w:val="002A0788"/>
    <w:rsid w:val="002A2670"/>
    <w:rsid w:val="002A5D79"/>
    <w:rsid w:val="002A6D25"/>
    <w:rsid w:val="002B0594"/>
    <w:rsid w:val="002B5861"/>
    <w:rsid w:val="002B5CAE"/>
    <w:rsid w:val="002C0209"/>
    <w:rsid w:val="002C0649"/>
    <w:rsid w:val="002C4470"/>
    <w:rsid w:val="002D62A7"/>
    <w:rsid w:val="002E4953"/>
    <w:rsid w:val="002E4ADD"/>
    <w:rsid w:val="002E783C"/>
    <w:rsid w:val="002F1D88"/>
    <w:rsid w:val="002F4CAE"/>
    <w:rsid w:val="003009A0"/>
    <w:rsid w:val="00304D80"/>
    <w:rsid w:val="00315C6D"/>
    <w:rsid w:val="003221F0"/>
    <w:rsid w:val="00326D16"/>
    <w:rsid w:val="00331800"/>
    <w:rsid w:val="00332177"/>
    <w:rsid w:val="00335917"/>
    <w:rsid w:val="00335F78"/>
    <w:rsid w:val="003364EE"/>
    <w:rsid w:val="0033750A"/>
    <w:rsid w:val="00337CE5"/>
    <w:rsid w:val="00343A7E"/>
    <w:rsid w:val="0034469F"/>
    <w:rsid w:val="003450CA"/>
    <w:rsid w:val="003455DF"/>
    <w:rsid w:val="00350393"/>
    <w:rsid w:val="00350B56"/>
    <w:rsid w:val="00352402"/>
    <w:rsid w:val="00360DB3"/>
    <w:rsid w:val="00363969"/>
    <w:rsid w:val="00370845"/>
    <w:rsid w:val="0038314A"/>
    <w:rsid w:val="00390A4A"/>
    <w:rsid w:val="00391F53"/>
    <w:rsid w:val="00395719"/>
    <w:rsid w:val="003A42F7"/>
    <w:rsid w:val="003A6FCB"/>
    <w:rsid w:val="003A71D4"/>
    <w:rsid w:val="003B4606"/>
    <w:rsid w:val="003B4F72"/>
    <w:rsid w:val="003B5EBC"/>
    <w:rsid w:val="003C11BD"/>
    <w:rsid w:val="003C2333"/>
    <w:rsid w:val="003C2DBE"/>
    <w:rsid w:val="003C3D9E"/>
    <w:rsid w:val="003C44CD"/>
    <w:rsid w:val="003C7C80"/>
    <w:rsid w:val="003D3074"/>
    <w:rsid w:val="003D35BB"/>
    <w:rsid w:val="003D3743"/>
    <w:rsid w:val="003D43CC"/>
    <w:rsid w:val="003E0727"/>
    <w:rsid w:val="003E18B2"/>
    <w:rsid w:val="003E3AF6"/>
    <w:rsid w:val="003E6D67"/>
    <w:rsid w:val="003F62F0"/>
    <w:rsid w:val="0040364E"/>
    <w:rsid w:val="00403ECE"/>
    <w:rsid w:val="004041F4"/>
    <w:rsid w:val="00405A96"/>
    <w:rsid w:val="00407517"/>
    <w:rsid w:val="004103AD"/>
    <w:rsid w:val="00415527"/>
    <w:rsid w:val="004236DF"/>
    <w:rsid w:val="00427369"/>
    <w:rsid w:val="004276B2"/>
    <w:rsid w:val="00433B14"/>
    <w:rsid w:val="004536DF"/>
    <w:rsid w:val="0045407C"/>
    <w:rsid w:val="00460AB7"/>
    <w:rsid w:val="0046236F"/>
    <w:rsid w:val="0046330D"/>
    <w:rsid w:val="00477E9B"/>
    <w:rsid w:val="004810C6"/>
    <w:rsid w:val="00485AE4"/>
    <w:rsid w:val="00490D61"/>
    <w:rsid w:val="00497B8B"/>
    <w:rsid w:val="004A2302"/>
    <w:rsid w:val="004A3C19"/>
    <w:rsid w:val="004A483C"/>
    <w:rsid w:val="004B1E3D"/>
    <w:rsid w:val="004B3295"/>
    <w:rsid w:val="004B56E8"/>
    <w:rsid w:val="004C1082"/>
    <w:rsid w:val="004C118A"/>
    <w:rsid w:val="004C4766"/>
    <w:rsid w:val="004C5F98"/>
    <w:rsid w:val="004D2DCA"/>
    <w:rsid w:val="004D3376"/>
    <w:rsid w:val="004E6721"/>
    <w:rsid w:val="00500ECC"/>
    <w:rsid w:val="00507415"/>
    <w:rsid w:val="0051769D"/>
    <w:rsid w:val="005201D3"/>
    <w:rsid w:val="0052052D"/>
    <w:rsid w:val="005217FF"/>
    <w:rsid w:val="0053142F"/>
    <w:rsid w:val="00541DA7"/>
    <w:rsid w:val="00551D6D"/>
    <w:rsid w:val="0055416D"/>
    <w:rsid w:val="005542C9"/>
    <w:rsid w:val="00557A6E"/>
    <w:rsid w:val="00562AF9"/>
    <w:rsid w:val="00567AC1"/>
    <w:rsid w:val="0058388F"/>
    <w:rsid w:val="0058402D"/>
    <w:rsid w:val="0058507D"/>
    <w:rsid w:val="00590E12"/>
    <w:rsid w:val="0059118F"/>
    <w:rsid w:val="0059292C"/>
    <w:rsid w:val="00595E63"/>
    <w:rsid w:val="00596607"/>
    <w:rsid w:val="005A1E36"/>
    <w:rsid w:val="005A3D28"/>
    <w:rsid w:val="005A510F"/>
    <w:rsid w:val="005A6683"/>
    <w:rsid w:val="005C4E8C"/>
    <w:rsid w:val="005D552D"/>
    <w:rsid w:val="005D7CF3"/>
    <w:rsid w:val="005E0E4C"/>
    <w:rsid w:val="005E37FF"/>
    <w:rsid w:val="005F20C6"/>
    <w:rsid w:val="005F6E51"/>
    <w:rsid w:val="0060040B"/>
    <w:rsid w:val="00602358"/>
    <w:rsid w:val="00614F9B"/>
    <w:rsid w:val="006165D9"/>
    <w:rsid w:val="006303F4"/>
    <w:rsid w:val="0063046B"/>
    <w:rsid w:val="0063673E"/>
    <w:rsid w:val="0063766B"/>
    <w:rsid w:val="006401CF"/>
    <w:rsid w:val="00642EA5"/>
    <w:rsid w:val="0064559D"/>
    <w:rsid w:val="00645AB6"/>
    <w:rsid w:val="0065406E"/>
    <w:rsid w:val="006574B9"/>
    <w:rsid w:val="00657AA1"/>
    <w:rsid w:val="00662159"/>
    <w:rsid w:val="00664EBF"/>
    <w:rsid w:val="0066622F"/>
    <w:rsid w:val="00671791"/>
    <w:rsid w:val="00674611"/>
    <w:rsid w:val="00676101"/>
    <w:rsid w:val="00680D4A"/>
    <w:rsid w:val="00685787"/>
    <w:rsid w:val="0069471F"/>
    <w:rsid w:val="00696030"/>
    <w:rsid w:val="00697C8C"/>
    <w:rsid w:val="006A194F"/>
    <w:rsid w:val="006A7CB6"/>
    <w:rsid w:val="006B3AD1"/>
    <w:rsid w:val="006B5E8B"/>
    <w:rsid w:val="006B6052"/>
    <w:rsid w:val="006B7615"/>
    <w:rsid w:val="006C1A8A"/>
    <w:rsid w:val="006D038E"/>
    <w:rsid w:val="006D255D"/>
    <w:rsid w:val="006E4559"/>
    <w:rsid w:val="006F4412"/>
    <w:rsid w:val="0072184E"/>
    <w:rsid w:val="00722B0B"/>
    <w:rsid w:val="007324ED"/>
    <w:rsid w:val="007328BD"/>
    <w:rsid w:val="00742811"/>
    <w:rsid w:val="007500D8"/>
    <w:rsid w:val="00750668"/>
    <w:rsid w:val="007615FA"/>
    <w:rsid w:val="00763B7F"/>
    <w:rsid w:val="007673C6"/>
    <w:rsid w:val="007700A8"/>
    <w:rsid w:val="00771A98"/>
    <w:rsid w:val="00785E9C"/>
    <w:rsid w:val="0079183D"/>
    <w:rsid w:val="00793468"/>
    <w:rsid w:val="00797D05"/>
    <w:rsid w:val="007A126F"/>
    <w:rsid w:val="007A1E3F"/>
    <w:rsid w:val="007A351B"/>
    <w:rsid w:val="007A444C"/>
    <w:rsid w:val="007A6A46"/>
    <w:rsid w:val="007B0F86"/>
    <w:rsid w:val="007B158F"/>
    <w:rsid w:val="007B48B7"/>
    <w:rsid w:val="007B7D9E"/>
    <w:rsid w:val="007C15D2"/>
    <w:rsid w:val="007C21EF"/>
    <w:rsid w:val="007C5E4E"/>
    <w:rsid w:val="007E1209"/>
    <w:rsid w:val="007E3624"/>
    <w:rsid w:val="007F24D1"/>
    <w:rsid w:val="007F7D86"/>
    <w:rsid w:val="00801763"/>
    <w:rsid w:val="00801B5E"/>
    <w:rsid w:val="00802B50"/>
    <w:rsid w:val="00805717"/>
    <w:rsid w:val="00807026"/>
    <w:rsid w:val="008115FA"/>
    <w:rsid w:val="00811D59"/>
    <w:rsid w:val="008124BA"/>
    <w:rsid w:val="0081275B"/>
    <w:rsid w:val="00816174"/>
    <w:rsid w:val="00817E81"/>
    <w:rsid w:val="0082234D"/>
    <w:rsid w:val="008331EB"/>
    <w:rsid w:val="00840C8D"/>
    <w:rsid w:val="00844384"/>
    <w:rsid w:val="00851C72"/>
    <w:rsid w:val="00854BBC"/>
    <w:rsid w:val="00863E43"/>
    <w:rsid w:val="008650A8"/>
    <w:rsid w:val="00867620"/>
    <w:rsid w:val="008722D2"/>
    <w:rsid w:val="00880E48"/>
    <w:rsid w:val="00887D32"/>
    <w:rsid w:val="00894DDD"/>
    <w:rsid w:val="00895790"/>
    <w:rsid w:val="008A0901"/>
    <w:rsid w:val="008C1AC2"/>
    <w:rsid w:val="008C5EE4"/>
    <w:rsid w:val="008C6A6C"/>
    <w:rsid w:val="008C75A1"/>
    <w:rsid w:val="008C7633"/>
    <w:rsid w:val="008D3825"/>
    <w:rsid w:val="008D4993"/>
    <w:rsid w:val="008E0AA9"/>
    <w:rsid w:val="008E2455"/>
    <w:rsid w:val="008E3F37"/>
    <w:rsid w:val="008F43D0"/>
    <w:rsid w:val="008F5B4A"/>
    <w:rsid w:val="008F6E74"/>
    <w:rsid w:val="009024C2"/>
    <w:rsid w:val="0090757C"/>
    <w:rsid w:val="0091026F"/>
    <w:rsid w:val="00911598"/>
    <w:rsid w:val="0091270C"/>
    <w:rsid w:val="00913B54"/>
    <w:rsid w:val="009146DE"/>
    <w:rsid w:val="009156A8"/>
    <w:rsid w:val="00917F64"/>
    <w:rsid w:val="00922254"/>
    <w:rsid w:val="00923381"/>
    <w:rsid w:val="00925A28"/>
    <w:rsid w:val="009272A0"/>
    <w:rsid w:val="00930E80"/>
    <w:rsid w:val="009315A5"/>
    <w:rsid w:val="00934609"/>
    <w:rsid w:val="009373A6"/>
    <w:rsid w:val="0094164E"/>
    <w:rsid w:val="00942016"/>
    <w:rsid w:val="00950C0C"/>
    <w:rsid w:val="00950E7A"/>
    <w:rsid w:val="00951F89"/>
    <w:rsid w:val="009574CE"/>
    <w:rsid w:val="009620AB"/>
    <w:rsid w:val="009763D9"/>
    <w:rsid w:val="0098070F"/>
    <w:rsid w:val="009864B8"/>
    <w:rsid w:val="00987BFD"/>
    <w:rsid w:val="00992699"/>
    <w:rsid w:val="009A3E0D"/>
    <w:rsid w:val="009A73DB"/>
    <w:rsid w:val="009A7557"/>
    <w:rsid w:val="009C6B31"/>
    <w:rsid w:val="009C7AEF"/>
    <w:rsid w:val="009D0A4F"/>
    <w:rsid w:val="009F763E"/>
    <w:rsid w:val="00A01629"/>
    <w:rsid w:val="00A077DE"/>
    <w:rsid w:val="00A116F1"/>
    <w:rsid w:val="00A11801"/>
    <w:rsid w:val="00A1190E"/>
    <w:rsid w:val="00A15FCC"/>
    <w:rsid w:val="00A225F0"/>
    <w:rsid w:val="00A23723"/>
    <w:rsid w:val="00A32DE0"/>
    <w:rsid w:val="00A34C66"/>
    <w:rsid w:val="00A35E52"/>
    <w:rsid w:val="00A473BF"/>
    <w:rsid w:val="00A476F1"/>
    <w:rsid w:val="00A52954"/>
    <w:rsid w:val="00A544A3"/>
    <w:rsid w:val="00A54FF0"/>
    <w:rsid w:val="00A55C01"/>
    <w:rsid w:val="00A57A37"/>
    <w:rsid w:val="00A57C0B"/>
    <w:rsid w:val="00A60339"/>
    <w:rsid w:val="00A64B69"/>
    <w:rsid w:val="00A64F28"/>
    <w:rsid w:val="00A66323"/>
    <w:rsid w:val="00A70293"/>
    <w:rsid w:val="00A72433"/>
    <w:rsid w:val="00A86026"/>
    <w:rsid w:val="00A873B0"/>
    <w:rsid w:val="00A911DE"/>
    <w:rsid w:val="00A92B8D"/>
    <w:rsid w:val="00A94181"/>
    <w:rsid w:val="00A96F7F"/>
    <w:rsid w:val="00AB0EED"/>
    <w:rsid w:val="00AB4AA2"/>
    <w:rsid w:val="00AD3989"/>
    <w:rsid w:val="00AD6D73"/>
    <w:rsid w:val="00AE2EF8"/>
    <w:rsid w:val="00AE4268"/>
    <w:rsid w:val="00AF09AC"/>
    <w:rsid w:val="00AF3B22"/>
    <w:rsid w:val="00AF45B1"/>
    <w:rsid w:val="00AF59D5"/>
    <w:rsid w:val="00AF7FC4"/>
    <w:rsid w:val="00B018EF"/>
    <w:rsid w:val="00B01F80"/>
    <w:rsid w:val="00B03C4B"/>
    <w:rsid w:val="00B04642"/>
    <w:rsid w:val="00B047D3"/>
    <w:rsid w:val="00B05D15"/>
    <w:rsid w:val="00B149E3"/>
    <w:rsid w:val="00B16CD8"/>
    <w:rsid w:val="00B173F2"/>
    <w:rsid w:val="00B24B84"/>
    <w:rsid w:val="00B32F6A"/>
    <w:rsid w:val="00B3422A"/>
    <w:rsid w:val="00B36106"/>
    <w:rsid w:val="00B404DF"/>
    <w:rsid w:val="00B456DB"/>
    <w:rsid w:val="00B46CC1"/>
    <w:rsid w:val="00B47629"/>
    <w:rsid w:val="00B47CD9"/>
    <w:rsid w:val="00B50314"/>
    <w:rsid w:val="00B533DE"/>
    <w:rsid w:val="00B54480"/>
    <w:rsid w:val="00B54CB7"/>
    <w:rsid w:val="00B554A2"/>
    <w:rsid w:val="00B612D1"/>
    <w:rsid w:val="00B63DF2"/>
    <w:rsid w:val="00B72EF3"/>
    <w:rsid w:val="00B76CB1"/>
    <w:rsid w:val="00B840E6"/>
    <w:rsid w:val="00B85FA1"/>
    <w:rsid w:val="00BA732C"/>
    <w:rsid w:val="00BB0F40"/>
    <w:rsid w:val="00BB6089"/>
    <w:rsid w:val="00BB6E64"/>
    <w:rsid w:val="00BC6404"/>
    <w:rsid w:val="00BC6543"/>
    <w:rsid w:val="00BD6E44"/>
    <w:rsid w:val="00BE0CE8"/>
    <w:rsid w:val="00BE10F0"/>
    <w:rsid w:val="00BE1D15"/>
    <w:rsid w:val="00BE4280"/>
    <w:rsid w:val="00BF28A5"/>
    <w:rsid w:val="00BF549F"/>
    <w:rsid w:val="00BF6A3E"/>
    <w:rsid w:val="00BF7BD2"/>
    <w:rsid w:val="00C00BE2"/>
    <w:rsid w:val="00C01ACD"/>
    <w:rsid w:val="00C20DC5"/>
    <w:rsid w:val="00C257C1"/>
    <w:rsid w:val="00C263E4"/>
    <w:rsid w:val="00C318A6"/>
    <w:rsid w:val="00C31E15"/>
    <w:rsid w:val="00C363AE"/>
    <w:rsid w:val="00C41DD0"/>
    <w:rsid w:val="00C42772"/>
    <w:rsid w:val="00C450B5"/>
    <w:rsid w:val="00C45725"/>
    <w:rsid w:val="00C50A99"/>
    <w:rsid w:val="00C53D23"/>
    <w:rsid w:val="00C56064"/>
    <w:rsid w:val="00C6087D"/>
    <w:rsid w:val="00C64785"/>
    <w:rsid w:val="00C662F3"/>
    <w:rsid w:val="00C70711"/>
    <w:rsid w:val="00C72358"/>
    <w:rsid w:val="00C768CA"/>
    <w:rsid w:val="00C77E58"/>
    <w:rsid w:val="00C81D4E"/>
    <w:rsid w:val="00C83F5C"/>
    <w:rsid w:val="00C848A7"/>
    <w:rsid w:val="00C869F8"/>
    <w:rsid w:val="00C87DF4"/>
    <w:rsid w:val="00C915F2"/>
    <w:rsid w:val="00C91ECE"/>
    <w:rsid w:val="00C95DAE"/>
    <w:rsid w:val="00CA14EA"/>
    <w:rsid w:val="00CA4D77"/>
    <w:rsid w:val="00CA5563"/>
    <w:rsid w:val="00CB0465"/>
    <w:rsid w:val="00CB1F69"/>
    <w:rsid w:val="00CB5FD6"/>
    <w:rsid w:val="00CC0039"/>
    <w:rsid w:val="00CC5195"/>
    <w:rsid w:val="00CD4F73"/>
    <w:rsid w:val="00CD5665"/>
    <w:rsid w:val="00CD594B"/>
    <w:rsid w:val="00CE0007"/>
    <w:rsid w:val="00CE0E0D"/>
    <w:rsid w:val="00CE0E71"/>
    <w:rsid w:val="00CE2404"/>
    <w:rsid w:val="00CF087B"/>
    <w:rsid w:val="00CF14CF"/>
    <w:rsid w:val="00CF350D"/>
    <w:rsid w:val="00CF537A"/>
    <w:rsid w:val="00CF5AE5"/>
    <w:rsid w:val="00D01C04"/>
    <w:rsid w:val="00D030A0"/>
    <w:rsid w:val="00D05FF0"/>
    <w:rsid w:val="00D10A5F"/>
    <w:rsid w:val="00D13AD7"/>
    <w:rsid w:val="00D13B67"/>
    <w:rsid w:val="00D211AE"/>
    <w:rsid w:val="00D2690C"/>
    <w:rsid w:val="00D31999"/>
    <w:rsid w:val="00D40A2F"/>
    <w:rsid w:val="00D438FE"/>
    <w:rsid w:val="00D46080"/>
    <w:rsid w:val="00D5534B"/>
    <w:rsid w:val="00D613D7"/>
    <w:rsid w:val="00D63550"/>
    <w:rsid w:val="00D641D5"/>
    <w:rsid w:val="00D71130"/>
    <w:rsid w:val="00D755C7"/>
    <w:rsid w:val="00D839CF"/>
    <w:rsid w:val="00D97CD3"/>
    <w:rsid w:val="00DA3ED4"/>
    <w:rsid w:val="00DA5AF2"/>
    <w:rsid w:val="00DB01AB"/>
    <w:rsid w:val="00DB159B"/>
    <w:rsid w:val="00DB2796"/>
    <w:rsid w:val="00DB3A39"/>
    <w:rsid w:val="00DB44B1"/>
    <w:rsid w:val="00DB747A"/>
    <w:rsid w:val="00DC0402"/>
    <w:rsid w:val="00DC06E8"/>
    <w:rsid w:val="00DC2628"/>
    <w:rsid w:val="00DC3269"/>
    <w:rsid w:val="00DC3D74"/>
    <w:rsid w:val="00DD0369"/>
    <w:rsid w:val="00DD24AB"/>
    <w:rsid w:val="00DD4A22"/>
    <w:rsid w:val="00DE3029"/>
    <w:rsid w:val="00DE6164"/>
    <w:rsid w:val="00DE7832"/>
    <w:rsid w:val="00DF1A33"/>
    <w:rsid w:val="00DF1D4A"/>
    <w:rsid w:val="00DF5F52"/>
    <w:rsid w:val="00E02B42"/>
    <w:rsid w:val="00E03B29"/>
    <w:rsid w:val="00E065A1"/>
    <w:rsid w:val="00E072A0"/>
    <w:rsid w:val="00E13057"/>
    <w:rsid w:val="00E206CA"/>
    <w:rsid w:val="00E224D8"/>
    <w:rsid w:val="00E33118"/>
    <w:rsid w:val="00E3728C"/>
    <w:rsid w:val="00E43D67"/>
    <w:rsid w:val="00E451B8"/>
    <w:rsid w:val="00E45271"/>
    <w:rsid w:val="00E52FE6"/>
    <w:rsid w:val="00E538A5"/>
    <w:rsid w:val="00E54FD8"/>
    <w:rsid w:val="00E552C1"/>
    <w:rsid w:val="00E662C0"/>
    <w:rsid w:val="00E70690"/>
    <w:rsid w:val="00E7148F"/>
    <w:rsid w:val="00E739F7"/>
    <w:rsid w:val="00E75EC3"/>
    <w:rsid w:val="00E760B5"/>
    <w:rsid w:val="00E76925"/>
    <w:rsid w:val="00E80CAC"/>
    <w:rsid w:val="00E81AEA"/>
    <w:rsid w:val="00E83D17"/>
    <w:rsid w:val="00E86698"/>
    <w:rsid w:val="00E8759C"/>
    <w:rsid w:val="00E90E8A"/>
    <w:rsid w:val="00E91462"/>
    <w:rsid w:val="00E91A75"/>
    <w:rsid w:val="00E91D70"/>
    <w:rsid w:val="00E95F18"/>
    <w:rsid w:val="00E9666E"/>
    <w:rsid w:val="00EA32C3"/>
    <w:rsid w:val="00EA3FF0"/>
    <w:rsid w:val="00EA450D"/>
    <w:rsid w:val="00EB5EC0"/>
    <w:rsid w:val="00EB73ED"/>
    <w:rsid w:val="00EC38E1"/>
    <w:rsid w:val="00EC3ECD"/>
    <w:rsid w:val="00ED2A4D"/>
    <w:rsid w:val="00ED3EF4"/>
    <w:rsid w:val="00ED602A"/>
    <w:rsid w:val="00EE3E7E"/>
    <w:rsid w:val="00EE42F2"/>
    <w:rsid w:val="00EE653C"/>
    <w:rsid w:val="00EE7E82"/>
    <w:rsid w:val="00EF181B"/>
    <w:rsid w:val="00EF2D62"/>
    <w:rsid w:val="00EF2E70"/>
    <w:rsid w:val="00EF33A6"/>
    <w:rsid w:val="00EF37C2"/>
    <w:rsid w:val="00EF5133"/>
    <w:rsid w:val="00F01AC4"/>
    <w:rsid w:val="00F16B2B"/>
    <w:rsid w:val="00F16E29"/>
    <w:rsid w:val="00F1738B"/>
    <w:rsid w:val="00F1774F"/>
    <w:rsid w:val="00F2693A"/>
    <w:rsid w:val="00F30C93"/>
    <w:rsid w:val="00F36AF8"/>
    <w:rsid w:val="00F4036C"/>
    <w:rsid w:val="00F403C2"/>
    <w:rsid w:val="00F434BD"/>
    <w:rsid w:val="00F435A6"/>
    <w:rsid w:val="00F440EB"/>
    <w:rsid w:val="00F474B6"/>
    <w:rsid w:val="00F62490"/>
    <w:rsid w:val="00F6701A"/>
    <w:rsid w:val="00F72015"/>
    <w:rsid w:val="00F720CC"/>
    <w:rsid w:val="00F74751"/>
    <w:rsid w:val="00F767A0"/>
    <w:rsid w:val="00F826A7"/>
    <w:rsid w:val="00F838C2"/>
    <w:rsid w:val="00F87C27"/>
    <w:rsid w:val="00F91A1D"/>
    <w:rsid w:val="00F923F8"/>
    <w:rsid w:val="00FA0247"/>
    <w:rsid w:val="00FB07D3"/>
    <w:rsid w:val="00FB33BD"/>
    <w:rsid w:val="00FB4ADF"/>
    <w:rsid w:val="00FB6779"/>
    <w:rsid w:val="00FC1CCF"/>
    <w:rsid w:val="00FC26BC"/>
    <w:rsid w:val="00FC35C0"/>
    <w:rsid w:val="00FC47C7"/>
    <w:rsid w:val="00FC6B4D"/>
    <w:rsid w:val="00FD03AE"/>
    <w:rsid w:val="00FD060D"/>
    <w:rsid w:val="00FD4FEA"/>
    <w:rsid w:val="00FD7856"/>
    <w:rsid w:val="00FE2B15"/>
    <w:rsid w:val="00FF709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155CC42"/>
  <w15:chartTrackingRefBased/>
  <w15:docId w15:val="{B9544D77-CB5B-43A3-AF0E-3AAA8A1E3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CA14EA"/>
    <w:pPr>
      <w:suppressAutoHyphens/>
    </w:pPr>
    <w:rPr>
      <w:rFonts w:ascii="ChelthmITC Bk BT" w:hAnsi="ChelthmITC Bk BT" w:cs="ChelthmITC Bk BT"/>
      <w:lang w:eastAsia="ar-SA"/>
    </w:rPr>
  </w:style>
  <w:style w:type="paragraph" w:styleId="Titolo1">
    <w:name w:val="heading 1"/>
    <w:basedOn w:val="Normale"/>
    <w:next w:val="Normale"/>
    <w:link w:val="Titolo1Carattere"/>
    <w:qFormat/>
    <w:pPr>
      <w:keepNext/>
      <w:tabs>
        <w:tab w:val="num" w:pos="0"/>
      </w:tabs>
      <w:spacing w:after="120"/>
      <w:ind w:left="432" w:hanging="432"/>
      <w:jc w:val="center"/>
      <w:outlineLvl w:val="0"/>
    </w:pPr>
    <w:rPr>
      <w:rFonts w:ascii="Stylus BT" w:hAnsi="Stylus BT" w:cs="Stylus BT"/>
      <w:b/>
      <w:bCs/>
      <w:sz w:val="32"/>
      <w:szCs w:val="32"/>
    </w:rPr>
  </w:style>
  <w:style w:type="paragraph" w:styleId="Titolo2">
    <w:name w:val="heading 2"/>
    <w:basedOn w:val="Normale"/>
    <w:next w:val="Normale"/>
    <w:link w:val="Titolo2Carattere"/>
    <w:qFormat/>
    <w:pPr>
      <w:keepNext/>
      <w:tabs>
        <w:tab w:val="num" w:pos="0"/>
        <w:tab w:val="left" w:pos="360"/>
      </w:tabs>
      <w:ind w:left="576" w:hanging="576"/>
      <w:jc w:val="both"/>
      <w:outlineLvl w:val="1"/>
    </w:pPr>
    <w:rPr>
      <w:b/>
      <w:bCs/>
      <w:sz w:val="24"/>
      <w:szCs w:val="24"/>
      <w:u w:val="single"/>
    </w:rPr>
  </w:style>
  <w:style w:type="paragraph" w:styleId="Titolo3">
    <w:name w:val="heading 3"/>
    <w:basedOn w:val="Normale"/>
    <w:next w:val="Normale"/>
    <w:link w:val="Titolo3Carattere"/>
    <w:qFormat/>
    <w:pPr>
      <w:keepNext/>
      <w:tabs>
        <w:tab w:val="num" w:pos="0"/>
      </w:tabs>
      <w:spacing w:line="283" w:lineRule="exact"/>
      <w:ind w:left="720" w:hanging="720"/>
      <w:jc w:val="center"/>
      <w:outlineLvl w:val="2"/>
    </w:pPr>
    <w:rPr>
      <w:i/>
      <w:iCs/>
      <w:sz w:val="24"/>
      <w:szCs w:val="24"/>
    </w:rPr>
  </w:style>
  <w:style w:type="paragraph" w:styleId="Titolo4">
    <w:name w:val="heading 4"/>
    <w:basedOn w:val="Normale"/>
    <w:next w:val="Normale"/>
    <w:link w:val="Titolo4Carattere"/>
    <w:qFormat/>
    <w:pPr>
      <w:keepNext/>
      <w:tabs>
        <w:tab w:val="num" w:pos="0"/>
      </w:tabs>
      <w:ind w:left="864" w:hanging="864"/>
      <w:jc w:val="center"/>
      <w:outlineLvl w:val="3"/>
    </w:pPr>
    <w:rPr>
      <w:rFonts w:ascii="Bell MT" w:hAnsi="Bell MT" w:cs="Bell MT"/>
      <w:i/>
      <w:iCs/>
    </w:rPr>
  </w:style>
  <w:style w:type="paragraph" w:styleId="Titolo5">
    <w:name w:val="heading 5"/>
    <w:basedOn w:val="Normale"/>
    <w:next w:val="Normale"/>
    <w:link w:val="Titolo5Carattere"/>
    <w:qFormat/>
    <w:pPr>
      <w:keepNext/>
      <w:pBdr>
        <w:bottom w:val="single" w:sz="4" w:space="1" w:color="000000"/>
      </w:pBdr>
      <w:tabs>
        <w:tab w:val="num" w:pos="0"/>
      </w:tabs>
      <w:ind w:left="1008" w:hanging="1008"/>
      <w:jc w:val="both"/>
      <w:outlineLvl w:val="4"/>
    </w:pPr>
    <w:rPr>
      <w:rFonts w:ascii="Bell MT" w:hAnsi="Bell MT" w:cs="Bell MT"/>
      <w:b/>
      <w:bCs/>
    </w:rPr>
  </w:style>
  <w:style w:type="paragraph" w:styleId="Titolo6">
    <w:name w:val="heading 6"/>
    <w:basedOn w:val="Normale"/>
    <w:next w:val="Normale"/>
    <w:link w:val="Titolo6Carattere"/>
    <w:qFormat/>
    <w:pPr>
      <w:keepNext/>
      <w:widowControl w:val="0"/>
      <w:tabs>
        <w:tab w:val="num" w:pos="0"/>
      </w:tabs>
      <w:ind w:left="1152" w:hanging="1152"/>
      <w:jc w:val="center"/>
      <w:outlineLvl w:val="5"/>
    </w:pPr>
    <w:rPr>
      <w:kern w:val="1"/>
      <w:sz w:val="24"/>
      <w:szCs w:val="24"/>
    </w:rPr>
  </w:style>
  <w:style w:type="paragraph" w:styleId="Titolo9">
    <w:name w:val="heading 9"/>
    <w:basedOn w:val="Normale"/>
    <w:next w:val="Normale"/>
    <w:link w:val="Titolo9Carattere"/>
    <w:qFormat/>
    <w:pPr>
      <w:tabs>
        <w:tab w:val="num" w:pos="0"/>
      </w:tabs>
      <w:spacing w:before="240" w:after="60"/>
      <w:ind w:left="158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Pr>
      <w:rFonts w:ascii="Stylus BT" w:hAnsi="Stylus BT" w:cs="Stylus BT"/>
      <w:b/>
      <w:bCs/>
      <w:sz w:val="32"/>
      <w:szCs w:val="32"/>
      <w:lang w:val="it-IT" w:eastAsia="ar-SA" w:bidi="ar-SA"/>
    </w:rPr>
  </w:style>
  <w:style w:type="character" w:customStyle="1" w:styleId="Titolo2Carattere">
    <w:name w:val="Titolo 2 Carattere"/>
    <w:link w:val="Titolo2"/>
    <w:semiHidden/>
    <w:locked/>
    <w:rPr>
      <w:rFonts w:ascii="ChelthmITC Bk BT" w:hAnsi="ChelthmITC Bk BT" w:cs="ChelthmITC Bk BT"/>
      <w:b/>
      <w:bCs/>
      <w:sz w:val="24"/>
      <w:szCs w:val="24"/>
      <w:u w:val="single"/>
      <w:lang w:val="it-IT" w:eastAsia="ar-SA" w:bidi="ar-SA"/>
    </w:rPr>
  </w:style>
  <w:style w:type="character" w:customStyle="1" w:styleId="Titolo3Carattere">
    <w:name w:val="Titolo 3 Carattere"/>
    <w:link w:val="Titolo3"/>
    <w:semiHidden/>
    <w:locked/>
    <w:rPr>
      <w:rFonts w:ascii="ChelthmITC Bk BT" w:hAnsi="ChelthmITC Bk BT" w:cs="ChelthmITC Bk BT"/>
      <w:i/>
      <w:iCs/>
      <w:sz w:val="24"/>
      <w:szCs w:val="24"/>
      <w:lang w:val="it-IT" w:eastAsia="ar-SA" w:bidi="ar-SA"/>
    </w:rPr>
  </w:style>
  <w:style w:type="character" w:customStyle="1" w:styleId="Titolo4Carattere">
    <w:name w:val="Titolo 4 Carattere"/>
    <w:link w:val="Titolo4"/>
    <w:semiHidden/>
    <w:locked/>
    <w:rPr>
      <w:rFonts w:ascii="Bell MT" w:hAnsi="Bell MT" w:cs="Bell MT"/>
      <w:i/>
      <w:iCs/>
      <w:lang w:val="it-IT" w:eastAsia="ar-SA" w:bidi="ar-SA"/>
    </w:rPr>
  </w:style>
  <w:style w:type="character" w:customStyle="1" w:styleId="Titolo5Carattere">
    <w:name w:val="Titolo 5 Carattere"/>
    <w:link w:val="Titolo5"/>
    <w:semiHidden/>
    <w:locked/>
    <w:rPr>
      <w:rFonts w:ascii="Bell MT" w:hAnsi="Bell MT" w:cs="Bell MT"/>
      <w:b/>
      <w:bCs/>
      <w:lang w:val="it-IT" w:eastAsia="ar-SA" w:bidi="ar-SA"/>
    </w:rPr>
  </w:style>
  <w:style w:type="character" w:customStyle="1" w:styleId="Titolo6Carattere">
    <w:name w:val="Titolo 6 Carattere"/>
    <w:link w:val="Titolo6"/>
    <w:semiHidden/>
    <w:locked/>
    <w:rPr>
      <w:rFonts w:ascii="ChelthmITC Bk BT" w:hAnsi="ChelthmITC Bk BT" w:cs="ChelthmITC Bk BT"/>
      <w:kern w:val="1"/>
      <w:sz w:val="24"/>
      <w:szCs w:val="24"/>
      <w:lang w:val="it-IT" w:eastAsia="ar-SA" w:bidi="ar-SA"/>
    </w:rPr>
  </w:style>
  <w:style w:type="character" w:customStyle="1" w:styleId="Titolo9Carattere">
    <w:name w:val="Titolo 9 Carattere"/>
    <w:link w:val="Titolo9"/>
    <w:semiHidden/>
    <w:locked/>
    <w:rPr>
      <w:rFonts w:ascii="Arial" w:hAnsi="Arial" w:cs="Arial"/>
      <w:sz w:val="22"/>
      <w:szCs w:val="22"/>
      <w:lang w:val="it-IT" w:eastAsia="ar-SA" w:bidi="ar-SA"/>
    </w:rPr>
  </w:style>
  <w:style w:type="paragraph" w:styleId="Testofumetto">
    <w:name w:val="Balloon Text"/>
    <w:basedOn w:val="Normale"/>
    <w:link w:val="TestofumettoCarattere"/>
    <w:semiHidden/>
    <w:rPr>
      <w:rFonts w:ascii="Tahoma" w:hAnsi="Tahoma" w:cs="Tahoma"/>
      <w:sz w:val="16"/>
      <w:szCs w:val="16"/>
    </w:rPr>
  </w:style>
  <w:style w:type="character" w:customStyle="1" w:styleId="TestofumettoCarattere">
    <w:name w:val="Testo fumetto Carattere"/>
    <w:link w:val="Testofumetto"/>
    <w:semiHidden/>
    <w:locked/>
    <w:rPr>
      <w:rFonts w:ascii="Tahoma" w:hAnsi="Tahoma" w:cs="Tahoma"/>
      <w:sz w:val="16"/>
      <w:szCs w:val="16"/>
      <w:lang w:val="x-none" w:eastAsia="ar-SA" w:bidi="ar-SA"/>
    </w:rPr>
  </w:style>
  <w:style w:type="character" w:customStyle="1" w:styleId="WW8Num2z0">
    <w:name w:val="WW8Num2z0"/>
    <w:rPr>
      <w:rFonts w:ascii="Courier New" w:hAnsi="Courier New"/>
    </w:rPr>
  </w:style>
  <w:style w:type="character" w:customStyle="1" w:styleId="WW8Num4z0">
    <w:name w:val="WW8Num4z0"/>
    <w:rPr>
      <w:rFonts w:ascii="Times New Roman" w:hAnsi="Times New Roman"/>
      <w:sz w:val="16"/>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4">
    <w:name w:val="WW8Num7z4"/>
    <w:rPr>
      <w:rFonts w:ascii="Courier New" w:hAnsi="Courier New"/>
    </w:rPr>
  </w:style>
  <w:style w:type="character" w:customStyle="1" w:styleId="WW8Num8z0">
    <w:name w:val="WW8Num8z0"/>
    <w:rPr>
      <w:rFonts w:ascii="Times New Roman" w:hAnsi="Times New Roman"/>
      <w:sz w:val="16"/>
    </w:rPr>
  </w:style>
  <w:style w:type="character" w:customStyle="1" w:styleId="WW8Num9z0">
    <w:name w:val="WW8Num9z0"/>
    <w:rPr>
      <w:rFonts w:ascii="Symbol" w:hAnsi="Symbol"/>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0">
    <w:name w:val="WW8Num12z0"/>
    <w:rPr>
      <w:rFonts w:ascii="Wingdings" w:hAnsi="Wingdings"/>
    </w:rPr>
  </w:style>
  <w:style w:type="character" w:customStyle="1" w:styleId="WW8Num13z0">
    <w:name w:val="WW8Num13z0"/>
    <w:rPr>
      <w:rFonts w:ascii="Symbol" w:hAnsi="Symbol"/>
    </w:rPr>
  </w:style>
  <w:style w:type="character" w:customStyle="1" w:styleId="WW8Num14z0">
    <w:name w:val="WW8Num14z0"/>
    <w:rPr>
      <w:rFonts w:ascii="Wingdings" w:hAnsi="Wingdings"/>
      <w:sz w:val="16"/>
    </w:rPr>
  </w:style>
  <w:style w:type="character" w:customStyle="1" w:styleId="WW8Num15z0">
    <w:name w:val="WW8Num15z0"/>
    <w:rPr>
      <w:color w:val="000000"/>
    </w:rPr>
  </w:style>
  <w:style w:type="character" w:customStyle="1" w:styleId="WW8Num17z0">
    <w:name w:val="WW8Num17z0"/>
    <w:rPr>
      <w:rFonts w:ascii="Courier New" w:hAnsi="Courier New"/>
    </w:rPr>
  </w:style>
  <w:style w:type="character" w:customStyle="1" w:styleId="WW8Num18z0">
    <w:name w:val="WW8Num18z0"/>
    <w:rPr>
      <w:rFonts w:ascii="Times New Roman" w:hAnsi="Times New Roman"/>
      <w:sz w:val="16"/>
    </w:rPr>
  </w:style>
  <w:style w:type="character" w:customStyle="1" w:styleId="WW8Num19z0">
    <w:name w:val="WW8Num19z0"/>
    <w:rPr>
      <w:rFonts w:ascii="Symbol" w:hAnsi="Symbol"/>
    </w:rPr>
  </w:style>
  <w:style w:type="character" w:customStyle="1" w:styleId="Absatz-Standardschriftart">
    <w:name w:val="Absatz-Standardschriftart"/>
  </w:style>
  <w:style w:type="character" w:customStyle="1" w:styleId="WW8Num5z0">
    <w:name w:val="WW8Num5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4">
    <w:name w:val="WW8Num11z4"/>
    <w:rPr>
      <w:rFonts w:ascii="Courier New" w:hAnsi="Courier New"/>
    </w:rPr>
  </w:style>
  <w:style w:type="character" w:customStyle="1" w:styleId="WW8Num16z0">
    <w:name w:val="WW8Num16z0"/>
    <w:rPr>
      <w:rFonts w:ascii="Courier New" w:hAnsi="Courier New"/>
    </w:rPr>
  </w:style>
  <w:style w:type="character" w:customStyle="1" w:styleId="WW8Num21z0">
    <w:name w:val="WW8Num21z0"/>
    <w:rPr>
      <w:rFonts w:ascii="Symbol" w:hAnsi="Symbol"/>
    </w:rPr>
  </w:style>
  <w:style w:type="character" w:customStyle="1" w:styleId="WW8Num22z0">
    <w:name w:val="WW8Num22z0"/>
    <w:rPr>
      <w:rFonts w:ascii="Wingdings" w:hAnsi="Wingdings"/>
      <w:sz w:val="16"/>
    </w:rPr>
  </w:style>
  <w:style w:type="character" w:customStyle="1" w:styleId="WW8Num22z1">
    <w:name w:val="WW8Num22z1"/>
    <w:rPr>
      <w:rFonts w:ascii="Times New Roman" w:hAnsi="Times New Roman"/>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4z0">
    <w:name w:val="WW8Num24z0"/>
    <w:rPr>
      <w:rFonts w:ascii="Wingdings" w:hAnsi="Wingdings"/>
      <w:sz w:val="16"/>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Carpredefinitoparagrafo2">
    <w:name w:val="Car. predefinito paragrafo2"/>
  </w:style>
  <w:style w:type="character" w:customStyle="1" w:styleId="WW8Num1z0">
    <w:name w:val="WW8Num1z0"/>
    <w:rPr>
      <w:rFonts w:ascii="Courier New" w:hAnsi="Courier New"/>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7z3">
    <w:name w:val="WW8Num7z3"/>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11z3">
    <w:name w:val="WW8Num11z3"/>
    <w:rPr>
      <w:rFonts w:ascii="Symbol" w:hAnsi="Symbol"/>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5z1">
    <w:name w:val="WW8Num15z1"/>
    <w:rPr>
      <w:rFonts w:ascii="Wingdings" w:hAnsi="Wingdings"/>
    </w:rPr>
  </w:style>
  <w:style w:type="character" w:customStyle="1" w:styleId="WW8Num16z1">
    <w:name w:val="WW8Num16z1"/>
    <w:rPr>
      <w:rFonts w:ascii="Wingdings" w:hAnsi="Wingdings"/>
    </w:rPr>
  </w:style>
  <w:style w:type="character" w:customStyle="1" w:styleId="WW8Num16z3">
    <w:name w:val="WW8Num16z3"/>
    <w:rPr>
      <w:rFonts w:ascii="Symbol" w:hAnsi="Symbol"/>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Wingdings" w:hAnsi="Wingdings"/>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4">
    <w:name w:val="WW8Num22z4"/>
    <w:rPr>
      <w:rFonts w:ascii="Courier New" w:hAnsi="Courier New"/>
    </w:rPr>
  </w:style>
  <w:style w:type="character" w:customStyle="1" w:styleId="WW8Num23z0">
    <w:name w:val="WW8Num23z0"/>
    <w:rPr>
      <w:rFonts w:ascii="Wingdings" w:hAnsi="Wingdings"/>
    </w:rPr>
  </w:style>
  <w:style w:type="character" w:customStyle="1" w:styleId="WW8Num23z1">
    <w:name w:val="WW8Num23z1"/>
    <w:rPr>
      <w:rFonts w:ascii="Courier New" w:hAnsi="Courier New"/>
    </w:rPr>
  </w:style>
  <w:style w:type="character" w:customStyle="1" w:styleId="WW8Num23z3">
    <w:name w:val="WW8Num23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ourier New" w:hAnsi="Courier New"/>
    </w:rPr>
  </w:style>
  <w:style w:type="character" w:customStyle="1" w:styleId="WW8Num25z3">
    <w:name w:val="WW8Num25z3"/>
    <w:rPr>
      <w:rFonts w:ascii="Symbol" w:hAnsi="Symbol"/>
    </w:rPr>
  </w:style>
  <w:style w:type="character" w:customStyle="1" w:styleId="WW8Num27z0">
    <w:name w:val="WW8Num27z0"/>
    <w:rPr>
      <w:rFonts w:ascii="Symbol" w:hAnsi="Symbol"/>
    </w:rPr>
  </w:style>
  <w:style w:type="character" w:customStyle="1" w:styleId="WW8Num28z0">
    <w:name w:val="WW8Num28z0"/>
    <w:rPr>
      <w:rFonts w:ascii="Symbol" w:hAnsi="Symbol"/>
    </w:rPr>
  </w:style>
  <w:style w:type="character" w:customStyle="1" w:styleId="WW8Num28z1">
    <w:name w:val="WW8Num28z1"/>
    <w:rPr>
      <w:rFonts w:ascii="Courier New" w:hAnsi="Courier New"/>
    </w:rPr>
  </w:style>
  <w:style w:type="character" w:customStyle="1" w:styleId="WW8Num28z2">
    <w:name w:val="WW8Num28z2"/>
    <w:rPr>
      <w:rFonts w:ascii="Wingdings" w:hAnsi="Wingdings"/>
    </w:rPr>
  </w:style>
  <w:style w:type="character" w:customStyle="1" w:styleId="WW8Num29z0">
    <w:name w:val="WW8Num29z0"/>
    <w:rPr>
      <w:rFonts w:ascii="Symbol" w:hAnsi="Symbol"/>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30z0">
    <w:name w:val="WW8Num30z0"/>
    <w:rPr>
      <w:rFonts w:ascii="Symbol" w:hAnsi="Symbol"/>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1z0">
    <w:name w:val="WW8Num31z0"/>
    <w:rPr>
      <w:color w:val="000000"/>
    </w:rPr>
  </w:style>
  <w:style w:type="character" w:customStyle="1" w:styleId="WW8Num32z0">
    <w:name w:val="WW8Num32z0"/>
    <w:rPr>
      <w:rFonts w:ascii="Courier New" w:hAnsi="Courier New"/>
    </w:rPr>
  </w:style>
  <w:style w:type="character" w:customStyle="1" w:styleId="WW8Num32z1">
    <w:name w:val="WW8Num32z1"/>
    <w:rPr>
      <w:rFonts w:ascii="Wingdings" w:hAnsi="Wingdings"/>
    </w:rPr>
  </w:style>
  <w:style w:type="character" w:customStyle="1" w:styleId="WW8Num32z3">
    <w:name w:val="WW8Num32z3"/>
    <w:rPr>
      <w:rFonts w:ascii="Symbol" w:hAnsi="Symbol"/>
    </w:rPr>
  </w:style>
  <w:style w:type="character" w:customStyle="1" w:styleId="WW8Num33z0">
    <w:name w:val="WW8Num33z0"/>
    <w:rPr>
      <w:rFonts w:ascii="Times New Roman" w:hAnsi="Times New Roman"/>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3z3">
    <w:name w:val="WW8Num33z3"/>
    <w:rPr>
      <w:rFonts w:ascii="Symbol" w:hAnsi="Symbol"/>
    </w:rPr>
  </w:style>
  <w:style w:type="character" w:customStyle="1" w:styleId="WW8Num36z0">
    <w:name w:val="WW8Num36z0"/>
    <w:rPr>
      <w:rFonts w:ascii="Symbol" w:hAnsi="Symbol"/>
    </w:rPr>
  </w:style>
  <w:style w:type="character" w:customStyle="1" w:styleId="WW8Num36z1">
    <w:name w:val="WW8Num36z1"/>
    <w:rPr>
      <w:rFonts w:ascii="Courier New" w:hAnsi="Courier New"/>
    </w:rPr>
  </w:style>
  <w:style w:type="character" w:customStyle="1" w:styleId="WW8Num36z2">
    <w:name w:val="WW8Num36z2"/>
    <w:rPr>
      <w:rFonts w:ascii="Wingdings" w:hAnsi="Wingdings"/>
    </w:rPr>
  </w:style>
  <w:style w:type="character" w:customStyle="1" w:styleId="WW8Num37z0">
    <w:name w:val="WW8Num37z0"/>
    <w:rPr>
      <w:rFonts w:ascii="Times New Roman" w:hAnsi="Times New Roman"/>
      <w:sz w:val="16"/>
    </w:rPr>
  </w:style>
  <w:style w:type="character" w:customStyle="1" w:styleId="WW8Num42z0">
    <w:name w:val="WW8Num42z0"/>
    <w:rPr>
      <w:rFonts w:ascii="Times New Roman" w:hAnsi="Times New Roman"/>
    </w:rPr>
  </w:style>
  <w:style w:type="character" w:customStyle="1" w:styleId="WW8Num42z1">
    <w:name w:val="WW8Num42z1"/>
    <w:rPr>
      <w:rFonts w:ascii="Courier New" w:hAnsi="Courier New"/>
    </w:rPr>
  </w:style>
  <w:style w:type="character" w:customStyle="1" w:styleId="WW8Num42z2">
    <w:name w:val="WW8Num42z2"/>
    <w:rPr>
      <w:rFonts w:ascii="Wingdings" w:hAnsi="Wingdings"/>
    </w:rPr>
  </w:style>
  <w:style w:type="character" w:customStyle="1" w:styleId="WW8Num42z3">
    <w:name w:val="WW8Num42z3"/>
    <w:rPr>
      <w:rFonts w:ascii="Symbol" w:hAnsi="Symbol"/>
    </w:rPr>
  </w:style>
  <w:style w:type="character" w:customStyle="1" w:styleId="WW8Num44z0">
    <w:name w:val="WW8Num44z0"/>
    <w:rPr>
      <w:rFonts w:ascii="Symbol" w:hAnsi="Symbol"/>
    </w:rPr>
  </w:style>
  <w:style w:type="character" w:customStyle="1" w:styleId="WW8Num44z1">
    <w:name w:val="WW8Num44z1"/>
    <w:rPr>
      <w:rFonts w:ascii="Courier New" w:hAnsi="Courier New"/>
    </w:rPr>
  </w:style>
  <w:style w:type="character" w:customStyle="1" w:styleId="WW8Num44z2">
    <w:name w:val="WW8Num44z2"/>
    <w:rPr>
      <w:rFonts w:ascii="Wingdings" w:hAnsi="Wingdings"/>
    </w:rPr>
  </w:style>
  <w:style w:type="character" w:customStyle="1" w:styleId="WW8Num46z0">
    <w:name w:val="WW8Num46z0"/>
    <w:rPr>
      <w:rFonts w:ascii="Symbol" w:hAnsi="Symbol"/>
    </w:rPr>
  </w:style>
  <w:style w:type="character" w:customStyle="1" w:styleId="Carpredefinitoparagrafo1">
    <w:name w:val="Car. predefinito paragrafo1"/>
  </w:style>
  <w:style w:type="character" w:styleId="Numeropagina">
    <w:name w:val="page number"/>
    <w:rPr>
      <w:rFonts w:cs="Times New Roman"/>
    </w:rPr>
  </w:style>
  <w:style w:type="character" w:customStyle="1" w:styleId="Rimandocommento1">
    <w:name w:val="Rimando commento1"/>
    <w:rPr>
      <w:rFonts w:cs="Times New Roman"/>
      <w:sz w:val="16"/>
      <w:szCs w:val="16"/>
    </w:rPr>
  </w:style>
  <w:style w:type="character" w:styleId="Collegamentoipertestuale">
    <w:name w:val="Hyperlink"/>
    <w:rPr>
      <w:rFonts w:cs="Times New Roman"/>
      <w:color w:val="0000FF"/>
      <w:u w:val="single"/>
    </w:rPr>
  </w:style>
  <w:style w:type="character" w:customStyle="1" w:styleId="Caratteredellanota">
    <w:name w:val="Carattere della nota"/>
    <w:rPr>
      <w:rFonts w:cs="Times New Roman"/>
      <w:vertAlign w:val="superscript"/>
    </w:rPr>
  </w:style>
  <w:style w:type="character" w:styleId="Collegamentovisitato">
    <w:name w:val="FollowedHyperlink"/>
    <w:rPr>
      <w:rFonts w:cs="Times New Roman"/>
      <w:color w:val="800080"/>
      <w:u w:val="single"/>
    </w:rPr>
  </w:style>
  <w:style w:type="character" w:customStyle="1" w:styleId="CICorpoCarattere">
    <w:name w:val="CI_Corpo Carattere"/>
    <w:rPr>
      <w:rFonts w:cs="Times New Roman"/>
      <w:sz w:val="22"/>
      <w:szCs w:val="22"/>
      <w:lang w:val="it-IT" w:eastAsia="ar-SA" w:bidi="ar-SA"/>
    </w:rPr>
  </w:style>
  <w:style w:type="character" w:customStyle="1" w:styleId="Rimandonotaapidipagina1">
    <w:name w:val="Rimando nota a piè di pagina1"/>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semiHidden/>
    <w:rPr>
      <w:rFonts w:cs="Times New Roman"/>
      <w:vertAlign w:val="superscript"/>
    </w:rPr>
  </w:style>
  <w:style w:type="character" w:styleId="Rimandonotadichiusura">
    <w:name w:val="endnote reference"/>
    <w:semiHidden/>
    <w:rPr>
      <w:rFonts w:cs="Times New Roman"/>
      <w:vertAlign w:val="superscript"/>
    </w:rPr>
  </w:style>
  <w:style w:type="paragraph" w:customStyle="1" w:styleId="Intestazione2">
    <w:name w:val="Intestazione2"/>
    <w:basedOn w:val="Normale"/>
    <w:next w:val="Corpotesto"/>
    <w:pPr>
      <w:keepNext/>
      <w:spacing w:before="240" w:after="120"/>
    </w:pPr>
    <w:rPr>
      <w:rFonts w:ascii="Arial" w:eastAsia="SimSun" w:hAnsi="Arial" w:cs="Arial"/>
      <w:sz w:val="28"/>
      <w:szCs w:val="28"/>
    </w:rPr>
  </w:style>
  <w:style w:type="paragraph" w:styleId="Corpotesto">
    <w:name w:val="Body Text"/>
    <w:basedOn w:val="Normale"/>
    <w:link w:val="CorpotestoCarattere"/>
    <w:pPr>
      <w:spacing w:line="259" w:lineRule="exact"/>
      <w:jc w:val="both"/>
    </w:pPr>
    <w:rPr>
      <w:sz w:val="26"/>
      <w:szCs w:val="26"/>
    </w:rPr>
  </w:style>
  <w:style w:type="character" w:customStyle="1" w:styleId="CorpotestoCarattere">
    <w:name w:val="Corpo testo Carattere"/>
    <w:link w:val="Corpotesto"/>
    <w:locked/>
    <w:rPr>
      <w:rFonts w:ascii="ChelthmITC Bk BT" w:hAnsi="ChelthmITC Bk BT" w:cs="ChelthmITC Bk BT"/>
      <w:sz w:val="20"/>
      <w:szCs w:val="20"/>
      <w:lang w:val="x-none" w:eastAsia="ar-SA" w:bidi="ar-SA"/>
    </w:rPr>
  </w:style>
  <w:style w:type="paragraph" w:customStyle="1" w:styleId="Indice">
    <w:name w:val="Indice"/>
    <w:basedOn w:val="Normale"/>
    <w:pPr>
      <w:suppressLineNumbers/>
    </w:pPr>
  </w:style>
  <w:style w:type="paragraph" w:styleId="Elenco">
    <w:name w:val="List"/>
    <w:basedOn w:val="Corpotesto"/>
  </w:style>
  <w:style w:type="paragraph" w:customStyle="1" w:styleId="Didascalia2">
    <w:name w:val="Didascalia2"/>
    <w:basedOn w:val="Normale"/>
    <w:pPr>
      <w:suppressLineNumbers/>
      <w:spacing w:before="120" w:after="120"/>
    </w:pPr>
    <w:rPr>
      <w:i/>
      <w:iCs/>
      <w:sz w:val="24"/>
      <w:szCs w:val="24"/>
    </w:rPr>
  </w:style>
  <w:style w:type="paragraph" w:customStyle="1" w:styleId="Intestazione1">
    <w:name w:val="Intestazione1"/>
    <w:basedOn w:val="Normale"/>
    <w:next w:val="Corpotesto"/>
    <w:pPr>
      <w:keepNext/>
      <w:spacing w:before="240" w:after="120"/>
    </w:pPr>
    <w:rPr>
      <w:rFonts w:ascii="Arial" w:eastAsia="SimSun" w:hAnsi="Arial" w:cs="Arial"/>
      <w:sz w:val="28"/>
      <w:szCs w:val="28"/>
    </w:rPr>
  </w:style>
  <w:style w:type="paragraph" w:customStyle="1" w:styleId="Didascalia1">
    <w:name w:val="Didascalia1"/>
    <w:basedOn w:val="Normale"/>
    <w:next w:val="Normale"/>
    <w:pPr>
      <w:spacing w:before="240"/>
      <w:jc w:val="center"/>
    </w:pPr>
    <w:rPr>
      <w:rFonts w:ascii="Architect" w:hAnsi="Architect" w:cs="Architect"/>
      <w:smallCaps/>
      <w:spacing w:val="20"/>
      <w:sz w:val="32"/>
      <w:szCs w:val="32"/>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link w:val="Intestazione"/>
    <w:uiPriority w:val="99"/>
    <w:locked/>
    <w:rPr>
      <w:rFonts w:ascii="ChelthmITC Bk BT" w:hAnsi="ChelthmITC Bk BT" w:cs="ChelthmITC Bk BT"/>
      <w:sz w:val="20"/>
      <w:szCs w:val="20"/>
      <w:lang w:val="x-none" w:eastAsia="ar-SA" w:bidi="ar-SA"/>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locked/>
    <w:rPr>
      <w:rFonts w:ascii="ChelthmITC Bk BT" w:hAnsi="ChelthmITC Bk BT" w:cs="ChelthmITC Bk BT"/>
      <w:sz w:val="20"/>
      <w:szCs w:val="20"/>
      <w:lang w:val="x-none" w:eastAsia="ar-SA" w:bidi="ar-SA"/>
    </w:rPr>
  </w:style>
  <w:style w:type="paragraph" w:customStyle="1" w:styleId="ArticoloCapitolato">
    <w:name w:val="Articolo Capitolato"/>
    <w:basedOn w:val="Normale"/>
    <w:pPr>
      <w:keepNext/>
      <w:tabs>
        <w:tab w:val="left" w:pos="284"/>
      </w:tabs>
      <w:spacing w:before="240" w:after="120"/>
      <w:jc w:val="both"/>
    </w:pPr>
    <w:rPr>
      <w:b/>
      <w:bCs/>
      <w:i/>
      <w:iCs/>
      <w:spacing w:val="20"/>
    </w:rPr>
  </w:style>
  <w:style w:type="paragraph" w:customStyle="1" w:styleId="Prezzo">
    <w:name w:val="Prezzo"/>
    <w:basedOn w:val="Normale"/>
    <w:pPr>
      <w:spacing w:before="240" w:after="120"/>
    </w:pPr>
  </w:style>
  <w:style w:type="paragraph" w:customStyle="1" w:styleId="Corpodeltesto21">
    <w:name w:val="Corpo del testo 21"/>
    <w:basedOn w:val="Normale"/>
    <w:pPr>
      <w:jc w:val="both"/>
    </w:pPr>
    <w:rPr>
      <w:sz w:val="24"/>
      <w:szCs w:val="24"/>
    </w:rPr>
  </w:style>
  <w:style w:type="paragraph" w:customStyle="1" w:styleId="Rientrocorpodeltesto31">
    <w:name w:val="Rientro corpo del testo 31"/>
    <w:basedOn w:val="Normale"/>
    <w:pPr>
      <w:ind w:left="1080"/>
      <w:jc w:val="both"/>
    </w:pPr>
    <w:rPr>
      <w:sz w:val="24"/>
      <w:szCs w:val="24"/>
    </w:rPr>
  </w:style>
  <w:style w:type="paragraph" w:styleId="Rientrocorpodeltesto2">
    <w:name w:val="Body Text Indent 2"/>
    <w:basedOn w:val="Normale"/>
    <w:link w:val="Rientrocorpodeltesto2Carattere"/>
    <w:pPr>
      <w:ind w:left="360"/>
      <w:jc w:val="both"/>
    </w:pPr>
    <w:rPr>
      <w:sz w:val="24"/>
      <w:szCs w:val="24"/>
    </w:rPr>
  </w:style>
  <w:style w:type="character" w:customStyle="1" w:styleId="Rientrocorpodeltesto2Carattere">
    <w:name w:val="Rientro corpo del testo 2 Carattere"/>
    <w:link w:val="Rientrocorpodeltesto2"/>
    <w:semiHidden/>
    <w:locked/>
    <w:rPr>
      <w:rFonts w:ascii="ChelthmITC Bk BT" w:hAnsi="ChelthmITC Bk BT" w:cs="ChelthmITC Bk BT"/>
      <w:sz w:val="20"/>
      <w:szCs w:val="20"/>
      <w:lang w:val="x-none" w:eastAsia="ar-SA" w:bidi="ar-SA"/>
    </w:rPr>
  </w:style>
  <w:style w:type="paragraph" w:styleId="Rientrocorpodeltesto3">
    <w:name w:val="Body Text Indent 3"/>
    <w:basedOn w:val="Normale"/>
    <w:link w:val="Rientrocorpodeltesto3Carattere"/>
    <w:pPr>
      <w:ind w:left="426"/>
      <w:jc w:val="both"/>
    </w:pPr>
    <w:rPr>
      <w:sz w:val="24"/>
      <w:szCs w:val="24"/>
    </w:rPr>
  </w:style>
  <w:style w:type="character" w:customStyle="1" w:styleId="Rientrocorpodeltesto3Carattere">
    <w:name w:val="Rientro corpo del testo 3 Carattere"/>
    <w:link w:val="Rientrocorpodeltesto3"/>
    <w:semiHidden/>
    <w:locked/>
    <w:rPr>
      <w:rFonts w:ascii="ChelthmITC Bk BT" w:hAnsi="ChelthmITC Bk BT" w:cs="ChelthmITC Bk BT"/>
      <w:sz w:val="16"/>
      <w:szCs w:val="16"/>
      <w:lang w:val="x-none" w:eastAsia="ar-SA" w:bidi="ar-SA"/>
    </w:rPr>
  </w:style>
  <w:style w:type="paragraph" w:customStyle="1" w:styleId="Corpodeltesto31">
    <w:name w:val="Corpo del testo 31"/>
    <w:basedOn w:val="Normale"/>
    <w:pPr>
      <w:spacing w:line="259" w:lineRule="exact"/>
      <w:jc w:val="both"/>
    </w:pPr>
    <w:rPr>
      <w:b/>
      <w:bCs/>
      <w:sz w:val="24"/>
      <w:szCs w:val="24"/>
    </w:rPr>
  </w:style>
  <w:style w:type="paragraph" w:customStyle="1" w:styleId="Rientrocorpodeltesto21">
    <w:name w:val="Rientro corpo del testo 21"/>
    <w:basedOn w:val="Normale"/>
    <w:pPr>
      <w:tabs>
        <w:tab w:val="left" w:pos="1068"/>
      </w:tabs>
      <w:ind w:left="720"/>
      <w:jc w:val="both"/>
    </w:pPr>
    <w:rPr>
      <w:sz w:val="24"/>
      <w:szCs w:val="24"/>
    </w:rPr>
  </w:style>
  <w:style w:type="paragraph" w:customStyle="1" w:styleId="Testocommento1">
    <w:name w:val="Testo commento1"/>
    <w:basedOn w:val="Normale"/>
  </w:style>
  <w:style w:type="paragraph" w:styleId="Rientrocorpodeltesto">
    <w:name w:val="Body Text Indent"/>
    <w:basedOn w:val="Normale"/>
    <w:link w:val="RientrocorpodeltestoCarattere"/>
    <w:pPr>
      <w:ind w:left="792"/>
      <w:jc w:val="both"/>
    </w:pPr>
    <w:rPr>
      <w:rFonts w:ascii="Bell MT" w:hAnsi="Bell MT" w:cs="Bell MT"/>
    </w:rPr>
  </w:style>
  <w:style w:type="character" w:customStyle="1" w:styleId="RientrocorpodeltestoCarattere">
    <w:name w:val="Rientro corpo del testo Carattere"/>
    <w:link w:val="Rientrocorpodeltesto"/>
    <w:semiHidden/>
    <w:locked/>
    <w:rPr>
      <w:rFonts w:ascii="ChelthmITC Bk BT" w:hAnsi="ChelthmITC Bk BT" w:cs="ChelthmITC Bk BT"/>
      <w:sz w:val="20"/>
      <w:szCs w:val="20"/>
      <w:lang w:val="x-none" w:eastAsia="ar-SA" w:bidi="ar-SA"/>
    </w:rPr>
  </w:style>
  <w:style w:type="paragraph" w:customStyle="1" w:styleId="Titolodisicplinaregara">
    <w:name w:val="Titolo disicplinare gara"/>
    <w:basedOn w:val="Titolo2"/>
    <w:pPr>
      <w:pBdr>
        <w:bottom w:val="single" w:sz="4" w:space="0" w:color="000000"/>
      </w:pBdr>
      <w:tabs>
        <w:tab w:val="clear" w:pos="0"/>
      </w:tabs>
      <w:spacing w:before="360" w:after="120"/>
      <w:ind w:left="0" w:firstLine="0"/>
    </w:pPr>
    <w:rPr>
      <w:i/>
      <w:iCs/>
      <w:sz w:val="22"/>
      <w:szCs w:val="22"/>
      <w:u w:val="none"/>
    </w:rPr>
  </w:style>
  <w:style w:type="paragraph" w:customStyle="1" w:styleId="sche22">
    <w:name w:val="sche2_2"/>
    <w:pPr>
      <w:widowControl w:val="0"/>
      <w:suppressAutoHyphens/>
      <w:overflowPunct w:val="0"/>
      <w:autoSpaceDE w:val="0"/>
      <w:jc w:val="right"/>
      <w:textAlignment w:val="baseline"/>
    </w:pPr>
    <w:rPr>
      <w:rFonts w:ascii="ChelthmITC Bk BT" w:hAnsi="ChelthmITC Bk BT" w:cs="ChelthmITC Bk BT"/>
      <w:lang w:val="en-US" w:eastAsia="ar-SA"/>
    </w:rPr>
  </w:style>
  <w:style w:type="paragraph" w:customStyle="1" w:styleId="sche23">
    <w:name w:val="sche2_3"/>
    <w:pPr>
      <w:widowControl w:val="0"/>
      <w:suppressAutoHyphens/>
      <w:overflowPunct w:val="0"/>
      <w:autoSpaceDE w:val="0"/>
      <w:jc w:val="right"/>
      <w:textAlignment w:val="baseline"/>
    </w:pPr>
    <w:rPr>
      <w:rFonts w:ascii="ChelthmITC Bk BT" w:hAnsi="ChelthmITC Bk BT" w:cs="ChelthmITC Bk BT"/>
      <w:lang w:val="en-US" w:eastAsia="ar-SA"/>
    </w:rPr>
  </w:style>
  <w:style w:type="paragraph" w:customStyle="1" w:styleId="sche3">
    <w:name w:val="sche_3"/>
    <w:pPr>
      <w:widowControl w:val="0"/>
      <w:suppressAutoHyphens/>
      <w:overflowPunct w:val="0"/>
      <w:autoSpaceDE w:val="0"/>
      <w:jc w:val="both"/>
      <w:textAlignment w:val="baseline"/>
    </w:pPr>
    <w:rPr>
      <w:rFonts w:ascii="ChelthmITC Bk BT" w:hAnsi="ChelthmITC Bk BT" w:cs="ChelthmITC Bk BT"/>
      <w:lang w:val="en-US" w:eastAsia="ar-SA"/>
    </w:rPr>
  </w:style>
  <w:style w:type="paragraph" w:styleId="Corpodeltesto2">
    <w:name w:val="Body Text 2"/>
    <w:basedOn w:val="Normale"/>
    <w:link w:val="Corpodeltesto2Carattere"/>
    <w:pPr>
      <w:overflowPunct w:val="0"/>
      <w:autoSpaceDE w:val="0"/>
      <w:spacing w:line="360" w:lineRule="auto"/>
      <w:ind w:left="425"/>
      <w:jc w:val="both"/>
      <w:textAlignment w:val="baseline"/>
    </w:pPr>
    <w:rPr>
      <w:rFonts w:ascii="Arial" w:hAnsi="Arial" w:cs="Arial"/>
    </w:rPr>
  </w:style>
  <w:style w:type="character" w:customStyle="1" w:styleId="Corpodeltesto2Carattere">
    <w:name w:val="Corpo del testo 2 Carattere"/>
    <w:link w:val="Corpodeltesto2"/>
    <w:semiHidden/>
    <w:locked/>
    <w:rPr>
      <w:rFonts w:ascii="ChelthmITC Bk BT" w:hAnsi="ChelthmITC Bk BT" w:cs="ChelthmITC Bk BT"/>
      <w:sz w:val="20"/>
      <w:szCs w:val="20"/>
      <w:lang w:val="x-none" w:eastAsia="ar-SA" w:bidi="ar-SA"/>
    </w:rPr>
  </w:style>
  <w:style w:type="paragraph" w:customStyle="1" w:styleId="sche4">
    <w:name w:val="sche_4"/>
    <w:pPr>
      <w:widowControl w:val="0"/>
      <w:suppressAutoHyphens/>
      <w:jc w:val="both"/>
    </w:pPr>
    <w:rPr>
      <w:rFonts w:ascii="ChelthmITC Bk BT" w:hAnsi="ChelthmITC Bk BT" w:cs="ChelthmITC Bk BT"/>
      <w:lang w:val="en-US" w:eastAsia="ar-SA"/>
    </w:rPr>
  </w:style>
  <w:style w:type="paragraph" w:customStyle="1" w:styleId="centrato">
    <w:name w:val="centrato"/>
    <w:basedOn w:val="Titolo4"/>
    <w:pPr>
      <w:keepNext w:val="0"/>
      <w:widowControl w:val="0"/>
      <w:tabs>
        <w:tab w:val="clear" w:pos="0"/>
      </w:tabs>
      <w:spacing w:before="120" w:after="120"/>
      <w:ind w:left="0" w:firstLine="0"/>
    </w:pPr>
    <w:rPr>
      <w:rFonts w:ascii="ChelthmITC Bk BT" w:hAnsi="ChelthmITC Bk BT" w:cs="ChelthmITC Bk BT"/>
      <w:b/>
      <w:bCs/>
      <w:i w:val="0"/>
      <w:iCs w:val="0"/>
      <w:kern w:val="1"/>
      <w:sz w:val="24"/>
      <w:szCs w:val="24"/>
      <w:lang w:val="de-DE"/>
    </w:rPr>
  </w:style>
  <w:style w:type="paragraph" w:styleId="Testonotaapidipagina">
    <w:name w:val="footnote text"/>
    <w:basedOn w:val="Normale"/>
    <w:link w:val="TestonotaapidipaginaCarattere"/>
    <w:uiPriority w:val="99"/>
  </w:style>
  <w:style w:type="character" w:customStyle="1" w:styleId="TestonotaapidipaginaCarattere">
    <w:name w:val="Testo nota a piè di pagina Carattere"/>
    <w:link w:val="Testonotaapidipagina"/>
    <w:uiPriority w:val="99"/>
    <w:locked/>
    <w:rPr>
      <w:rFonts w:ascii="ChelthmITC Bk BT" w:hAnsi="ChelthmITC Bk BT" w:cs="ChelthmITC Bk BT"/>
      <w:sz w:val="20"/>
      <w:szCs w:val="20"/>
      <w:lang w:val="x-none" w:eastAsia="ar-SA" w:bidi="ar-SA"/>
    </w:rPr>
  </w:style>
  <w:style w:type="paragraph" w:customStyle="1" w:styleId="Mappadocumento1">
    <w:name w:val="Mappa documento1"/>
    <w:basedOn w:val="Normale"/>
    <w:pPr>
      <w:shd w:val="clear" w:color="auto" w:fill="000080"/>
    </w:pPr>
    <w:rPr>
      <w:rFonts w:ascii="Tahoma" w:hAnsi="Tahoma" w:cs="Tahoma"/>
    </w:rPr>
  </w:style>
  <w:style w:type="paragraph" w:styleId="Testocommento">
    <w:name w:val="annotation text"/>
    <w:basedOn w:val="Normale"/>
    <w:link w:val="TestocommentoCarattere"/>
    <w:semiHidden/>
  </w:style>
  <w:style w:type="character" w:customStyle="1" w:styleId="TestocommentoCarattere">
    <w:name w:val="Testo commento Carattere"/>
    <w:link w:val="Testocommento"/>
    <w:semiHidden/>
    <w:locked/>
    <w:rPr>
      <w:rFonts w:ascii="ChelthmITC Bk BT" w:hAnsi="ChelthmITC Bk BT" w:cs="ChelthmITC Bk BT"/>
      <w:sz w:val="20"/>
      <w:szCs w:val="20"/>
      <w:lang w:val="x-none" w:eastAsia="ar-SA" w:bidi="ar-SA"/>
    </w:rPr>
  </w:style>
  <w:style w:type="paragraph" w:styleId="Soggettocommento">
    <w:name w:val="annotation subject"/>
    <w:basedOn w:val="Testocommento1"/>
    <w:next w:val="Testocommento1"/>
    <w:link w:val="SoggettocommentoCarattere"/>
    <w:semiHidden/>
    <w:rPr>
      <w:b/>
      <w:bCs/>
    </w:rPr>
  </w:style>
  <w:style w:type="character" w:customStyle="1" w:styleId="SoggettocommentoCarattere">
    <w:name w:val="Soggetto commento Carattere"/>
    <w:link w:val="Soggettocommento"/>
    <w:semiHidden/>
    <w:locked/>
    <w:rPr>
      <w:rFonts w:ascii="ChelthmITC Bk BT" w:hAnsi="ChelthmITC Bk BT" w:cs="ChelthmITC Bk BT"/>
      <w:b/>
      <w:bCs/>
      <w:sz w:val="20"/>
      <w:szCs w:val="20"/>
      <w:lang w:val="x-none" w:eastAsia="ar-SA" w:bidi="ar-SA"/>
    </w:rPr>
  </w:style>
  <w:style w:type="paragraph" w:customStyle="1" w:styleId="Blockquote">
    <w:name w:val="Blockquote"/>
    <w:basedOn w:val="Normale"/>
    <w:pPr>
      <w:widowControl w:val="0"/>
      <w:spacing w:before="100" w:after="100"/>
      <w:ind w:left="360" w:right="360"/>
    </w:pPr>
    <w:rPr>
      <w:sz w:val="24"/>
      <w:szCs w:val="24"/>
    </w:rPr>
  </w:style>
  <w:style w:type="paragraph" w:customStyle="1" w:styleId="Testonormale1">
    <w:name w:val="Testo normale1"/>
    <w:basedOn w:val="Normale"/>
    <w:rPr>
      <w:rFonts w:ascii="Courier New" w:hAnsi="Courier New" w:cs="Courier New"/>
    </w:rPr>
  </w:style>
  <w:style w:type="paragraph" w:customStyle="1" w:styleId="CIAllegati">
    <w:name w:val="CI_Allegati"/>
    <w:basedOn w:val="Normale"/>
    <w:pPr>
      <w:tabs>
        <w:tab w:val="num" w:pos="360"/>
      </w:tabs>
      <w:ind w:left="360" w:hanging="360"/>
      <w:jc w:val="both"/>
    </w:pPr>
    <w:rPr>
      <w:sz w:val="22"/>
      <w:szCs w:val="22"/>
    </w:rPr>
  </w:style>
  <w:style w:type="paragraph" w:customStyle="1" w:styleId="CIElencoPuntato">
    <w:name w:val="CI_ElencoPuntato"/>
    <w:basedOn w:val="CIAllegati"/>
    <w:pPr>
      <w:tabs>
        <w:tab w:val="clear" w:pos="360"/>
        <w:tab w:val="num" w:pos="357"/>
      </w:tabs>
    </w:pPr>
  </w:style>
  <w:style w:type="paragraph" w:customStyle="1" w:styleId="CICorpo">
    <w:name w:val="CI_Corpo"/>
    <w:basedOn w:val="Normale"/>
    <w:pPr>
      <w:spacing w:before="120"/>
      <w:ind w:firstLine="709"/>
      <w:jc w:val="both"/>
    </w:pPr>
    <w:rPr>
      <w:sz w:val="22"/>
      <w:szCs w:val="22"/>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provvr1">
    <w:name w:val="provv_r1"/>
    <w:basedOn w:val="Normale"/>
    <w:rsid w:val="003A6FCB"/>
    <w:pPr>
      <w:suppressAutoHyphens w:val="0"/>
      <w:spacing w:before="100" w:beforeAutospacing="1" w:after="100" w:afterAutospacing="1"/>
      <w:ind w:firstLine="400"/>
      <w:jc w:val="both"/>
    </w:pPr>
    <w:rPr>
      <w:sz w:val="24"/>
      <w:szCs w:val="24"/>
      <w:lang w:eastAsia="it-IT"/>
    </w:rPr>
  </w:style>
  <w:style w:type="character" w:customStyle="1" w:styleId="WW-Caratteredellanota">
    <w:name w:val="WW-Carattere della nota"/>
    <w:rsid w:val="001D5D2C"/>
    <w:rPr>
      <w:rFonts w:cs="Times New Roman"/>
      <w:vertAlign w:val="superscript"/>
    </w:rPr>
  </w:style>
  <w:style w:type="character" w:customStyle="1" w:styleId="provvrubrica">
    <w:name w:val="provv_rubrica"/>
    <w:rsid w:val="0053142F"/>
    <w:rPr>
      <w:i/>
    </w:rPr>
  </w:style>
  <w:style w:type="paragraph" w:styleId="Corpodeltesto3">
    <w:name w:val="Body Text 3"/>
    <w:basedOn w:val="Normale"/>
    <w:link w:val="Corpodeltesto3Carattere"/>
    <w:rsid w:val="0060040B"/>
    <w:pPr>
      <w:spacing w:after="120"/>
    </w:pPr>
    <w:rPr>
      <w:sz w:val="16"/>
      <w:szCs w:val="16"/>
    </w:rPr>
  </w:style>
  <w:style w:type="character" w:customStyle="1" w:styleId="Corpodeltesto3Carattere">
    <w:name w:val="Corpo del testo 3 Carattere"/>
    <w:link w:val="Corpodeltesto3"/>
    <w:locked/>
    <w:rPr>
      <w:rFonts w:ascii="ChelthmITC Bk BT" w:hAnsi="ChelthmITC Bk BT" w:cs="ChelthmITC Bk BT"/>
      <w:sz w:val="16"/>
      <w:szCs w:val="16"/>
      <w:lang w:val="x-none" w:eastAsia="ar-SA" w:bidi="ar-SA"/>
    </w:rPr>
  </w:style>
  <w:style w:type="paragraph" w:styleId="NormaleWeb">
    <w:name w:val="Normal (Web)"/>
    <w:basedOn w:val="Normale"/>
    <w:rsid w:val="002263C6"/>
    <w:pPr>
      <w:suppressAutoHyphens w:val="0"/>
      <w:spacing w:before="100" w:beforeAutospacing="1" w:after="100" w:afterAutospacing="1"/>
    </w:pPr>
    <w:rPr>
      <w:rFonts w:ascii="Times New Roman" w:hAnsi="Times New Roman" w:cs="Times New Roman"/>
      <w:sz w:val="24"/>
      <w:szCs w:val="24"/>
      <w:lang w:eastAsia="it-IT"/>
    </w:rPr>
  </w:style>
  <w:style w:type="table" w:styleId="Grigliatabella">
    <w:name w:val="Table Grid"/>
    <w:basedOn w:val="Tabellanormale"/>
    <w:uiPriority w:val="59"/>
    <w:locked/>
    <w:rsid w:val="00950C0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4D2DCA"/>
    <w:pPr>
      <w:suppressAutoHyphens w:val="0"/>
      <w:ind w:left="720"/>
    </w:pPr>
    <w:rPr>
      <w:rFonts w:ascii="Century Gothic" w:hAnsi="Century Gothic" w:cs="Century Gothic"/>
      <w:lang w:eastAsia="it-IT"/>
    </w:rPr>
  </w:style>
  <w:style w:type="paragraph" w:customStyle="1" w:styleId="Default">
    <w:name w:val="Default"/>
    <w:basedOn w:val="Normale"/>
    <w:rsid w:val="0055416D"/>
    <w:pPr>
      <w:autoSpaceDE w:val="0"/>
    </w:pPr>
    <w:rPr>
      <w:rFonts w:ascii="Calibri" w:hAnsi="Calibri" w:cs="Calibri"/>
      <w:color w:val="000000"/>
      <w:kern w:val="1"/>
      <w:sz w:val="24"/>
      <w:szCs w:val="24"/>
      <w:lang w:eastAsia="hi-IN" w:bidi="hi-IN"/>
    </w:rPr>
  </w:style>
  <w:style w:type="character" w:customStyle="1" w:styleId="CarattereCarattere4">
    <w:name w:val="Carattere Carattere4"/>
    <w:semiHidden/>
    <w:locked/>
    <w:rsid w:val="00E33118"/>
    <w:rPr>
      <w:rFonts w:ascii="Arial" w:hAnsi="Arial" w:cs="Arial"/>
      <w:lang w:val="it-IT" w:eastAsia="ar-SA" w:bidi="ar-SA"/>
    </w:rPr>
  </w:style>
  <w:style w:type="character" w:customStyle="1" w:styleId="CarattereCarattere3">
    <w:name w:val="Carattere Carattere3"/>
    <w:locked/>
    <w:rsid w:val="00E33118"/>
    <w:rPr>
      <w:rFonts w:ascii="ChelthmITC Bk BT" w:hAnsi="ChelthmITC Bk BT" w:cs="ChelthmITC Bk BT"/>
      <w:lang w:val="it-IT" w:eastAsia="ar-SA" w:bidi="ar-SA"/>
    </w:rPr>
  </w:style>
  <w:style w:type="paragraph" w:styleId="Paragrafoelenco">
    <w:name w:val="List Paragraph"/>
    <w:basedOn w:val="Normale"/>
    <w:uiPriority w:val="34"/>
    <w:qFormat/>
    <w:rsid w:val="00F2693A"/>
    <w:pPr>
      <w:suppressAutoHyphens w:val="0"/>
      <w:ind w:left="720"/>
      <w:contextualSpacing/>
    </w:pPr>
    <w:rPr>
      <w:rFonts w:ascii="Times New Roman" w:hAnsi="Times New Roman" w:cs="Times New Roman"/>
      <w:lang w:val="en-US" w:eastAsia="en-US"/>
    </w:rPr>
  </w:style>
  <w:style w:type="paragraph" w:styleId="Titolo">
    <w:name w:val="Title"/>
    <w:basedOn w:val="Normale"/>
    <w:next w:val="Normale"/>
    <w:link w:val="TitoloCarattere"/>
    <w:qFormat/>
    <w:locked/>
    <w:rsid w:val="00F434BD"/>
    <w:pPr>
      <w:spacing w:before="240" w:after="60"/>
      <w:jc w:val="center"/>
      <w:outlineLvl w:val="0"/>
    </w:pPr>
    <w:rPr>
      <w:rFonts w:ascii="Calibri Light" w:hAnsi="Calibri Light" w:cs="Times New Roman"/>
      <w:b/>
      <w:bCs/>
      <w:kern w:val="28"/>
      <w:sz w:val="32"/>
      <w:szCs w:val="32"/>
    </w:rPr>
  </w:style>
  <w:style w:type="character" w:customStyle="1" w:styleId="TitoloCarattere">
    <w:name w:val="Titolo Carattere"/>
    <w:link w:val="Titolo"/>
    <w:rsid w:val="00F434BD"/>
    <w:rPr>
      <w:rFonts w:ascii="Calibri Light" w:eastAsia="Times New Roman" w:hAnsi="Calibri Light" w:cs="Times New Roman"/>
      <w:b/>
      <w:bCs/>
      <w:kern w:val="28"/>
      <w:sz w:val="32"/>
      <w:szCs w:val="32"/>
      <w:lang w:eastAsia="ar-SA"/>
    </w:rPr>
  </w:style>
  <w:style w:type="paragraph" w:customStyle="1" w:styleId="Corpotesto1">
    <w:name w:val="Corpo testo1"/>
    <w:basedOn w:val="Normale"/>
    <w:rsid w:val="00337CE5"/>
    <w:pPr>
      <w:spacing w:line="259" w:lineRule="exact"/>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67627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ot.sanrufo@asmepec.it"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C9314-1BD2-4E30-B37A-E40A524B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3106</Words>
  <Characters>17707</Characters>
  <Application>Microsoft Office Word</Application>
  <DocSecurity>0</DocSecurity>
  <Lines>147</Lines>
  <Paragraphs>41</Paragraphs>
  <ScaleCrop>false</ScaleCrop>
  <HeadingPairs>
    <vt:vector size="2" baseType="variant">
      <vt:variant>
        <vt:lpstr>Titolo</vt:lpstr>
      </vt:variant>
      <vt:variant>
        <vt:i4>1</vt:i4>
      </vt:variant>
    </vt:vector>
  </HeadingPairs>
  <TitlesOfParts>
    <vt:vector size="1" baseType="lpstr">
      <vt:lpstr>DOMANDA DI PARTECIPAZIONE ALLA GARA</vt:lpstr>
    </vt:vector>
  </TitlesOfParts>
  <Company/>
  <LinksUpToDate>false</LinksUpToDate>
  <CharactersWithSpaces>20772</CharactersWithSpaces>
  <SharedDoc>false</SharedDoc>
  <HLinks>
    <vt:vector size="6" baseType="variant">
      <vt:variant>
        <vt:i4>5177405</vt:i4>
      </vt:variant>
      <vt:variant>
        <vt:i4>3</vt:i4>
      </vt:variant>
      <vt:variant>
        <vt:i4>0</vt:i4>
      </vt:variant>
      <vt:variant>
        <vt:i4>5</vt:i4>
      </vt:variant>
      <vt:variant>
        <vt:lpwstr>mailto:prot.sanrufo@asmepec.it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PARTECIPAZIONE ALLA GARA</dc:title>
  <dc:subject/>
  <dc:creator>barbieri.ennio</dc:creator>
  <cp:keywords/>
  <dc:description/>
  <cp:lastModifiedBy>Architetto</cp:lastModifiedBy>
  <cp:revision>5</cp:revision>
  <cp:lastPrinted>2016-12-07T13:06:00Z</cp:lastPrinted>
  <dcterms:created xsi:type="dcterms:W3CDTF">2021-04-22T05:01:00Z</dcterms:created>
  <dcterms:modified xsi:type="dcterms:W3CDTF">2021-05-12T08:12:00Z</dcterms:modified>
</cp:coreProperties>
</file>